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47C21" w:rsidRDefault="00347C21" w:rsidP="00347C21">
      <w:pPr>
        <w:jc w:val="center"/>
        <w:rPr>
          <w:b/>
          <w:lang w:eastAsia="ru-RU"/>
        </w:rPr>
      </w:pPr>
      <w:r>
        <w:rPr>
          <w:b/>
          <w:lang w:eastAsia="ru-RU"/>
        </w:rPr>
        <w:t xml:space="preserve">Отчет о результатах </w:t>
      </w:r>
      <w:proofErr w:type="spellStart"/>
      <w:r>
        <w:rPr>
          <w:b/>
          <w:lang w:eastAsia="ru-RU"/>
        </w:rPr>
        <w:t>самообследования</w:t>
      </w:r>
      <w:proofErr w:type="spellEnd"/>
    </w:p>
    <w:p w:rsidR="00347C21" w:rsidRDefault="00347C21" w:rsidP="00347C21">
      <w:pPr>
        <w:jc w:val="center"/>
        <w:rPr>
          <w:b/>
          <w:lang w:eastAsia="ru-RU"/>
        </w:rPr>
      </w:pPr>
    </w:p>
    <w:p w:rsidR="00347C21" w:rsidRPr="00347C21" w:rsidRDefault="00347C21" w:rsidP="00347C21">
      <w:pPr>
        <w:jc w:val="center"/>
        <w:rPr>
          <w:b/>
          <w:i/>
          <w:lang w:eastAsia="ru-RU"/>
        </w:rPr>
      </w:pPr>
      <w:r w:rsidRPr="00347C21">
        <w:rPr>
          <w:b/>
          <w:i/>
          <w:lang w:eastAsia="ru-RU"/>
        </w:rPr>
        <w:t>Муниципального бюджетного дошкольного образовательного учреждения</w:t>
      </w:r>
    </w:p>
    <w:p w:rsidR="00347C21" w:rsidRPr="00347C21" w:rsidRDefault="00347C21" w:rsidP="00347C21">
      <w:pPr>
        <w:jc w:val="center"/>
        <w:rPr>
          <w:b/>
          <w:i/>
          <w:lang w:eastAsia="ru-RU"/>
        </w:rPr>
      </w:pPr>
      <w:r w:rsidRPr="00347C21">
        <w:rPr>
          <w:b/>
          <w:i/>
          <w:lang w:eastAsia="ru-RU"/>
        </w:rPr>
        <w:t>«Детский сад №112» комбинированного вида</w:t>
      </w:r>
    </w:p>
    <w:p w:rsidR="00347C21" w:rsidRPr="00347C21" w:rsidRDefault="00347C21" w:rsidP="00347C21">
      <w:pPr>
        <w:jc w:val="center"/>
        <w:rPr>
          <w:b/>
          <w:i/>
          <w:lang w:eastAsia="ru-RU"/>
        </w:rPr>
      </w:pPr>
      <w:r w:rsidRPr="00347C21">
        <w:rPr>
          <w:b/>
          <w:i/>
          <w:lang w:eastAsia="ru-RU"/>
        </w:rPr>
        <w:t>с татарским языком воспитания и обучения»</w:t>
      </w:r>
    </w:p>
    <w:p w:rsidR="00347C21" w:rsidRPr="00347C21" w:rsidRDefault="00347C21" w:rsidP="009631D6">
      <w:pPr>
        <w:jc w:val="center"/>
        <w:rPr>
          <w:b/>
          <w:i/>
          <w:lang w:eastAsia="ru-RU"/>
        </w:rPr>
      </w:pPr>
      <w:r w:rsidRPr="00347C21">
        <w:rPr>
          <w:b/>
          <w:i/>
          <w:lang w:eastAsia="ru-RU"/>
        </w:rPr>
        <w:t>Советского района г</w:t>
      </w:r>
      <w:proofErr w:type="gramStart"/>
      <w:r w:rsidRPr="00347C21">
        <w:rPr>
          <w:b/>
          <w:i/>
          <w:lang w:eastAsia="ru-RU"/>
        </w:rPr>
        <w:t>.К</w:t>
      </w:r>
      <w:proofErr w:type="gramEnd"/>
      <w:r w:rsidRPr="00347C21">
        <w:rPr>
          <w:b/>
          <w:i/>
          <w:lang w:eastAsia="ru-RU"/>
        </w:rPr>
        <w:t>азани</w:t>
      </w:r>
    </w:p>
    <w:p w:rsidR="00DF3814" w:rsidRPr="00DF3814" w:rsidRDefault="00DF3814" w:rsidP="009631D6">
      <w:pPr>
        <w:jc w:val="center"/>
        <w:rPr>
          <w:b/>
        </w:rPr>
      </w:pPr>
    </w:p>
    <w:p w:rsidR="00661AB1" w:rsidRPr="00DF3814" w:rsidRDefault="001C38F9" w:rsidP="00661AB1">
      <w:pPr>
        <w:jc w:val="both"/>
        <w:rPr>
          <w:b/>
        </w:rPr>
      </w:pPr>
      <w:r w:rsidRPr="00DF3814">
        <w:rPr>
          <w:b/>
        </w:rPr>
        <w:t>1.</w:t>
      </w:r>
      <w:r w:rsidR="00661AB1" w:rsidRPr="00DF3814">
        <w:rPr>
          <w:b/>
        </w:rPr>
        <w:t xml:space="preserve">Цель </w:t>
      </w:r>
      <w:proofErr w:type="spellStart"/>
      <w:r w:rsidR="00661AB1" w:rsidRPr="00DF3814">
        <w:rPr>
          <w:b/>
        </w:rPr>
        <w:t>самообследования</w:t>
      </w:r>
      <w:proofErr w:type="spellEnd"/>
      <w:r w:rsidR="00661AB1" w:rsidRPr="00DF3814">
        <w:rPr>
          <w:b/>
        </w:rPr>
        <w:t xml:space="preserve">: </w:t>
      </w:r>
    </w:p>
    <w:p w:rsidR="00661AB1" w:rsidRPr="00DF3814" w:rsidRDefault="00BE7342" w:rsidP="00BE7342">
      <w:pPr>
        <w:ind w:firstLine="708"/>
        <w:jc w:val="both"/>
      </w:pPr>
      <w:r w:rsidRPr="00DF3814">
        <w:t>Целями проведения самообследования являются обеспечение доступности и открытости информации о деятельности  учреждения, а также подготовка отчета о результатах самообследования.</w:t>
      </w:r>
    </w:p>
    <w:p w:rsidR="00661AB1" w:rsidRPr="00DF3814" w:rsidRDefault="00661AB1" w:rsidP="00661AB1">
      <w:pPr>
        <w:jc w:val="both"/>
        <w:rPr>
          <w:b/>
        </w:rPr>
      </w:pPr>
      <w:r w:rsidRPr="00DF3814">
        <w:rPr>
          <w:b/>
        </w:rPr>
        <w:t>Процедура самообследования способствует:</w:t>
      </w:r>
    </w:p>
    <w:p w:rsidR="00661AB1" w:rsidRPr="00DF3814" w:rsidRDefault="00661AB1" w:rsidP="00F962AB">
      <w:pPr>
        <w:numPr>
          <w:ilvl w:val="0"/>
          <w:numId w:val="6"/>
        </w:numPr>
        <w:suppressAutoHyphens w:val="0"/>
        <w:jc w:val="both"/>
      </w:pPr>
      <w:r w:rsidRPr="00DF3814">
        <w:t>Рефлексивной оценке результатов деятельности педагогического коллектива, осознанию своих целей и задач и степени их достижения.</w:t>
      </w:r>
    </w:p>
    <w:p w:rsidR="00661AB1" w:rsidRPr="00DF3814" w:rsidRDefault="00661AB1" w:rsidP="00F962AB">
      <w:pPr>
        <w:numPr>
          <w:ilvl w:val="0"/>
          <w:numId w:val="6"/>
        </w:numPr>
        <w:suppressAutoHyphens w:val="0"/>
        <w:jc w:val="both"/>
      </w:pPr>
      <w:r w:rsidRPr="00DF3814">
        <w:t>Возможности заявить о своих достижениях, отличительных показателях.</w:t>
      </w:r>
    </w:p>
    <w:p w:rsidR="00661AB1" w:rsidRPr="00DF3814" w:rsidRDefault="00661AB1" w:rsidP="00F962AB">
      <w:pPr>
        <w:numPr>
          <w:ilvl w:val="0"/>
          <w:numId w:val="6"/>
        </w:numPr>
        <w:suppressAutoHyphens w:val="0"/>
        <w:jc w:val="both"/>
      </w:pPr>
      <w:r w:rsidRPr="00DF3814">
        <w:t>Отметить существующие проблемные зоны.</w:t>
      </w:r>
    </w:p>
    <w:p w:rsidR="00661AB1" w:rsidRPr="00DF3814" w:rsidRDefault="00661AB1" w:rsidP="00F962AB">
      <w:pPr>
        <w:numPr>
          <w:ilvl w:val="0"/>
          <w:numId w:val="6"/>
        </w:numPr>
        <w:suppressAutoHyphens w:val="0"/>
        <w:jc w:val="both"/>
      </w:pPr>
      <w:r w:rsidRPr="00DF3814">
        <w:t xml:space="preserve">Задать вектор дальнейшего развития </w:t>
      </w:r>
      <w:r w:rsidR="00BE7342" w:rsidRPr="00DF3814">
        <w:t>дошкольного учреждения.</w:t>
      </w:r>
    </w:p>
    <w:p w:rsidR="00661AB1" w:rsidRPr="00DF3814" w:rsidRDefault="00661AB1" w:rsidP="00661AB1">
      <w:pPr>
        <w:jc w:val="both"/>
        <w:rPr>
          <w:b/>
        </w:rPr>
      </w:pPr>
      <w:r w:rsidRPr="00DF3814">
        <w:rPr>
          <w:b/>
        </w:rPr>
        <w:t>Источники информации:</w:t>
      </w:r>
    </w:p>
    <w:p w:rsidR="00661AB1" w:rsidRPr="00DF3814" w:rsidRDefault="00661AB1" w:rsidP="00F962AB">
      <w:pPr>
        <w:numPr>
          <w:ilvl w:val="0"/>
          <w:numId w:val="7"/>
        </w:numPr>
        <w:tabs>
          <w:tab w:val="clear" w:pos="720"/>
          <w:tab w:val="num" w:pos="900"/>
        </w:tabs>
        <w:suppressAutoHyphens w:val="0"/>
        <w:ind w:left="900"/>
        <w:jc w:val="both"/>
      </w:pPr>
      <w:r w:rsidRPr="00DF3814">
        <w:t xml:space="preserve">Нормативно-правовые документы, рабочие документы, регламентирующие направления деятельности </w:t>
      </w:r>
      <w:r w:rsidR="00DF3814">
        <w:t>МБД</w:t>
      </w:r>
      <w:r w:rsidRPr="00DF3814">
        <w:t>ОУ (аналитические материалы, планы и анализы работы, программы, расписания</w:t>
      </w:r>
      <w:r w:rsidR="00851881" w:rsidRPr="00DF3814">
        <w:t xml:space="preserve"> </w:t>
      </w:r>
      <w:r w:rsidR="00BE7342" w:rsidRPr="00DF3814">
        <w:t>НОД</w:t>
      </w:r>
      <w:r w:rsidRPr="00DF3814">
        <w:t>, статистические данные).</w:t>
      </w:r>
    </w:p>
    <w:p w:rsidR="00661AB1" w:rsidRPr="00DF3814" w:rsidRDefault="00661AB1" w:rsidP="00661AB1">
      <w:pPr>
        <w:jc w:val="both"/>
        <w:rPr>
          <w:b/>
        </w:rPr>
      </w:pPr>
      <w:r w:rsidRPr="00DF3814">
        <w:rPr>
          <w:b/>
        </w:rPr>
        <w:t>Форма предъявления информации:</w:t>
      </w:r>
    </w:p>
    <w:p w:rsidR="00661AB1" w:rsidRPr="00DF3814" w:rsidRDefault="00661AB1" w:rsidP="00661AB1">
      <w:pPr>
        <w:ind w:firstLine="708"/>
        <w:jc w:val="both"/>
      </w:pPr>
      <w:r w:rsidRPr="00DF3814">
        <w:t>Отчет о самообследовании, утвержденный педагогическим советом на бумажных и электронных носителях.</w:t>
      </w:r>
    </w:p>
    <w:p w:rsidR="00026EFE" w:rsidRPr="00DF3814" w:rsidRDefault="00661AB1" w:rsidP="00BE7342">
      <w:pPr>
        <w:ind w:firstLine="708"/>
        <w:jc w:val="both"/>
      </w:pPr>
      <w:r w:rsidRPr="00DF3814">
        <w:t>Самообследование проводилось на основании решения педагогического совета</w:t>
      </w:r>
      <w:r w:rsidR="00BE7342" w:rsidRPr="00DF3814">
        <w:t>.</w:t>
      </w:r>
      <w:r w:rsidRPr="00DF3814">
        <w:t xml:space="preserve"> Порядок проведения, сроки, состав комиссии по проведению самообследования утверждены приказом </w:t>
      </w:r>
      <w:r w:rsidR="00BE7342" w:rsidRPr="00DF3814">
        <w:t>Заведующего детским садом.</w:t>
      </w:r>
    </w:p>
    <w:p w:rsidR="00D156B8" w:rsidRPr="00DF3814" w:rsidRDefault="001C38F9" w:rsidP="00D156B8">
      <w:pPr>
        <w:ind w:firstLine="708"/>
        <w:jc w:val="both"/>
      </w:pPr>
      <w:r w:rsidRPr="00DF3814">
        <w:rPr>
          <w:b/>
        </w:rPr>
        <w:t>2.</w:t>
      </w:r>
      <w:r w:rsidR="00E4078D" w:rsidRPr="00DF3814">
        <w:rPr>
          <w:b/>
        </w:rPr>
        <w:t>Общ</w:t>
      </w:r>
      <w:r w:rsidR="00C852D9" w:rsidRPr="00DF3814">
        <w:rPr>
          <w:b/>
        </w:rPr>
        <w:t>ие сведения об учреждении</w:t>
      </w:r>
      <w:r w:rsidR="00D156B8" w:rsidRPr="00DF3814">
        <w:tab/>
      </w:r>
    </w:p>
    <w:p w:rsidR="00BD28D2" w:rsidRPr="00DF3814" w:rsidRDefault="00347C21" w:rsidP="00BD28D2">
      <w:pPr>
        <w:ind w:firstLine="709"/>
        <w:jc w:val="both"/>
        <w:rPr>
          <w:lang w:eastAsia="ru-RU"/>
        </w:rPr>
      </w:pPr>
      <w:r>
        <w:t>МБДОУ детский сад № 112</w:t>
      </w:r>
      <w:r w:rsidR="00D156B8" w:rsidRPr="00DF3814">
        <w:t xml:space="preserve"> расположен в типовом здании </w:t>
      </w:r>
      <w:r w:rsidR="00DF3814">
        <w:t xml:space="preserve">2014 </w:t>
      </w:r>
      <w:r w:rsidR="00D156B8" w:rsidRPr="00DF3814">
        <w:t xml:space="preserve">года постройки, в том же году здание было введено в эксплуатацию под детский сад. Здание </w:t>
      </w:r>
      <w:r w:rsidR="00DF3814">
        <w:t>тре</w:t>
      </w:r>
      <w:r w:rsidR="00D156B8" w:rsidRPr="00DF3814">
        <w:t xml:space="preserve">хэтажное, </w:t>
      </w:r>
      <w:r w:rsidR="00DF3814">
        <w:t>кирпичное</w:t>
      </w:r>
      <w:r w:rsidR="00D156B8" w:rsidRPr="00DF3814">
        <w:t>, обеспечивается централизованным отоплением, канализацией, водопроводом. В детском саду имеются: музыкальный зал</w:t>
      </w:r>
      <w:r w:rsidR="00851881" w:rsidRPr="00DF3814">
        <w:t>,</w:t>
      </w:r>
      <w:r w:rsidR="00D156B8" w:rsidRPr="00DF3814">
        <w:t xml:space="preserve"> физкультурны</w:t>
      </w:r>
      <w:r w:rsidR="00DF3814">
        <w:t>й зал</w:t>
      </w:r>
      <w:r w:rsidR="00D156B8" w:rsidRPr="00DF3814">
        <w:t xml:space="preserve">, методический кабинет, </w:t>
      </w:r>
      <w:r w:rsidR="00845712">
        <w:t xml:space="preserve">кабинет татарского языка, </w:t>
      </w:r>
      <w:r w:rsidR="00D156B8" w:rsidRPr="00DF3814">
        <w:t xml:space="preserve">медицинский </w:t>
      </w:r>
      <w:r w:rsidR="00DF3814">
        <w:t>блок</w:t>
      </w:r>
      <w:r w:rsidR="00D156B8" w:rsidRPr="00DF3814">
        <w:t xml:space="preserve">. </w:t>
      </w:r>
      <w:r w:rsidR="00845712">
        <w:t>МБДОУ о</w:t>
      </w:r>
      <w:r w:rsidR="00D156B8" w:rsidRPr="00DF3814">
        <w:t>снащен</w:t>
      </w:r>
      <w:r w:rsidR="00845712">
        <w:t>о</w:t>
      </w:r>
      <w:r w:rsidR="00D156B8" w:rsidRPr="00DF3814">
        <w:t xml:space="preserve"> системой</w:t>
      </w:r>
      <w:r w:rsidR="00845712">
        <w:t xml:space="preserve"> контроля допуска,</w:t>
      </w:r>
      <w:r w:rsidR="00D156B8" w:rsidRPr="00DF3814">
        <w:t xml:space="preserve"> видеонаблюдени</w:t>
      </w:r>
      <w:r w:rsidR="00845712">
        <w:t>ем</w:t>
      </w:r>
      <w:r w:rsidR="00D156B8" w:rsidRPr="00DF3814">
        <w:t xml:space="preserve">, </w:t>
      </w:r>
      <w:r w:rsidR="00845712">
        <w:t>АПС</w:t>
      </w:r>
      <w:r w:rsidR="00D156B8" w:rsidRPr="00DF3814">
        <w:t xml:space="preserve">, </w:t>
      </w:r>
      <w:r w:rsidR="00845712">
        <w:t>кнопкой тревожной сигнализации</w:t>
      </w:r>
      <w:r w:rsidR="00D156B8" w:rsidRPr="00DF3814">
        <w:t xml:space="preserve">. </w:t>
      </w:r>
      <w:r w:rsidR="00BD28D2" w:rsidRPr="00DF3814">
        <w:rPr>
          <w:lang w:eastAsia="ru-RU"/>
        </w:rPr>
        <w:t>Территория детского сада озеленена насаждениями. На территории учреждения имеются различные виды деревьев и кустарников, клумбы.</w:t>
      </w:r>
    </w:p>
    <w:p w:rsidR="00D156B8" w:rsidRPr="00DF3814" w:rsidRDefault="00BD28D2" w:rsidP="00BD28D2">
      <w:pPr>
        <w:ind w:firstLine="709"/>
        <w:jc w:val="both"/>
        <w:rPr>
          <w:lang w:eastAsia="ru-RU"/>
        </w:rPr>
      </w:pPr>
      <w:r w:rsidRPr="00DF3814">
        <w:rPr>
          <w:lang w:eastAsia="ru-RU"/>
        </w:rPr>
        <w:t xml:space="preserve">МБДОУ осуществляет свою деятельность в соответствии </w:t>
      </w:r>
      <w:r w:rsidR="00845712" w:rsidRPr="00ED7032">
        <w:rPr>
          <w:color w:val="000000"/>
          <w:lang w:eastAsia="ru-RU"/>
        </w:rPr>
        <w:t>с Законом Российской Федерации от 29.12.2012г. № 273 – ФЗ «Об образовании в Российской Федерации»</w:t>
      </w:r>
      <w:r w:rsidR="00845712">
        <w:rPr>
          <w:color w:val="000000"/>
          <w:lang w:eastAsia="ru-RU"/>
        </w:rPr>
        <w:t>,</w:t>
      </w:r>
      <w:r w:rsidR="00845712" w:rsidRPr="00ED7032">
        <w:rPr>
          <w:color w:val="000000"/>
          <w:lang w:eastAsia="ru-RU"/>
        </w:rPr>
        <w:t xml:space="preserve"> </w:t>
      </w:r>
      <w:r w:rsidRPr="00DF3814">
        <w:rPr>
          <w:lang w:eastAsia="ru-RU"/>
        </w:rPr>
        <w:t xml:space="preserve">а также нормативно-правовыми и локальными </w:t>
      </w:r>
      <w:r w:rsidR="00851881" w:rsidRPr="00DF3814">
        <w:rPr>
          <w:lang w:eastAsia="ru-RU"/>
        </w:rPr>
        <w:t>актами учреждения</w:t>
      </w:r>
      <w:r w:rsidRPr="00DF3814">
        <w:rPr>
          <w:lang w:eastAsia="ru-RU"/>
        </w:rPr>
        <w:t xml:space="preserve">:  </w:t>
      </w:r>
      <w:proofErr w:type="gramStart"/>
      <w:r w:rsidRPr="00DF3814">
        <w:rPr>
          <w:lang w:eastAsia="ru-RU"/>
        </w:rPr>
        <w:t>Федеральным законом «Об основных гарантиях пра</w:t>
      </w:r>
      <w:r w:rsidR="00851881" w:rsidRPr="00DF3814">
        <w:rPr>
          <w:lang w:eastAsia="ru-RU"/>
        </w:rPr>
        <w:t>в ребенка Российской Федерации»,</w:t>
      </w:r>
      <w:r w:rsidRPr="00DF3814">
        <w:rPr>
          <w:lang w:eastAsia="ru-RU"/>
        </w:rPr>
        <w:t xml:space="preserve"> </w:t>
      </w:r>
      <w:r w:rsidR="00851881" w:rsidRPr="00DF3814">
        <w:rPr>
          <w:lang w:eastAsia="ru-RU"/>
        </w:rPr>
        <w:t>к</w:t>
      </w:r>
      <w:r w:rsidRPr="00DF3814">
        <w:rPr>
          <w:lang w:eastAsia="ru-RU"/>
        </w:rPr>
        <w:t>онвенцией ООН о правах ребенка</w:t>
      </w:r>
      <w:r w:rsidR="00851881" w:rsidRPr="00DF3814">
        <w:rPr>
          <w:lang w:eastAsia="ru-RU"/>
        </w:rPr>
        <w:t>, с</w:t>
      </w:r>
      <w:r w:rsidRPr="00DF3814">
        <w:rPr>
          <w:lang w:eastAsia="ru-RU"/>
        </w:rPr>
        <w:t xml:space="preserve">анитарно - эпидемиологическими правилами и нормативами </w:t>
      </w:r>
      <w:proofErr w:type="spellStart"/>
      <w:r w:rsidRPr="00DF3814">
        <w:rPr>
          <w:lang w:eastAsia="ru-RU"/>
        </w:rPr>
        <w:t>СанПиН</w:t>
      </w:r>
      <w:proofErr w:type="spellEnd"/>
      <w:r w:rsidRPr="00DF3814">
        <w:rPr>
          <w:lang w:eastAsia="ru-RU"/>
        </w:rPr>
        <w:t xml:space="preserve"> 2.4.1.3049-13</w:t>
      </w:r>
      <w:r w:rsidR="00851881" w:rsidRPr="00DF3814">
        <w:rPr>
          <w:lang w:eastAsia="ru-RU"/>
        </w:rPr>
        <w:t>,</w:t>
      </w:r>
      <w:r w:rsidRPr="00DF3814">
        <w:rPr>
          <w:lang w:eastAsia="ru-RU"/>
        </w:rPr>
        <w:t xml:space="preserve"> Уставом </w:t>
      </w:r>
      <w:r w:rsidR="00845712">
        <w:rPr>
          <w:lang w:eastAsia="ru-RU"/>
        </w:rPr>
        <w:t xml:space="preserve">МБДОУ, </w:t>
      </w:r>
      <w:r w:rsidR="00845712" w:rsidRPr="00ED7032">
        <w:rPr>
          <w:color w:val="000000"/>
          <w:lang w:eastAsia="ru-RU"/>
        </w:rPr>
        <w:t>федеральным государственным образовательным стандартом дошкольного образования далее (ФГОС  ДО), утвержденным приказом Министерства образования  и науки России от 17.10 2013г. № 1155 «Об утверждении федеральных государственного образовательного стандарта дошкольного образования</w:t>
      </w:r>
      <w:r w:rsidR="00845712">
        <w:rPr>
          <w:color w:val="000000"/>
          <w:lang w:eastAsia="ru-RU"/>
        </w:rPr>
        <w:t>»</w:t>
      </w:r>
      <w:r w:rsidRPr="00DF3814">
        <w:rPr>
          <w:lang w:eastAsia="ru-RU"/>
        </w:rPr>
        <w:t>.</w:t>
      </w:r>
      <w:proofErr w:type="gramEnd"/>
    </w:p>
    <w:p w:rsidR="00D156B8" w:rsidRPr="00DF3814" w:rsidRDefault="00D156B8" w:rsidP="00D156B8">
      <w:pPr>
        <w:ind w:firstLine="708"/>
        <w:jc w:val="both"/>
      </w:pPr>
      <w:r w:rsidRPr="00DF3814">
        <w:t>Здание детского сада рассчитано на 6 групп. Все 6 групп функционируют, на данн</w:t>
      </w:r>
      <w:r w:rsidR="00B43E06">
        <w:t>ый момент учреждение посещают 1</w:t>
      </w:r>
      <w:r w:rsidR="00B43E06">
        <w:rPr>
          <w:lang w:val="tt-RU"/>
        </w:rPr>
        <w:t>57</w:t>
      </w:r>
      <w:r w:rsidRPr="00DF3814">
        <w:t xml:space="preserve"> </w:t>
      </w:r>
      <w:r w:rsidR="00480899" w:rsidRPr="00DF3814">
        <w:t>детей.</w:t>
      </w:r>
    </w:p>
    <w:p w:rsidR="002416DF" w:rsidRPr="00DF3814" w:rsidRDefault="001C38F9" w:rsidP="004873BA">
      <w:pPr>
        <w:tabs>
          <w:tab w:val="num" w:pos="862"/>
        </w:tabs>
        <w:ind w:left="142"/>
        <w:jc w:val="both"/>
        <w:rPr>
          <w:b/>
        </w:rPr>
      </w:pPr>
      <w:r w:rsidRPr="00DF3814">
        <w:rPr>
          <w:b/>
        </w:rPr>
        <w:t>3.</w:t>
      </w:r>
      <w:r w:rsidR="002416DF" w:rsidRPr="00DF3814">
        <w:rPr>
          <w:b/>
        </w:rPr>
        <w:t>Организационно-правовое обеспечение деятельности образовательного учреждения</w:t>
      </w:r>
      <w:r w:rsidR="00E4078D" w:rsidRPr="00DF3814">
        <w:rPr>
          <w:b/>
        </w:rPr>
        <w:t>.</w:t>
      </w:r>
    </w:p>
    <w:p w:rsidR="002416DF" w:rsidRPr="00DF3814" w:rsidRDefault="002416DF">
      <w:pPr>
        <w:rPr>
          <w:b/>
          <w:i/>
          <w:iCs/>
        </w:rPr>
      </w:pPr>
      <w:r w:rsidRPr="00DF3814">
        <w:rPr>
          <w:b/>
          <w:i/>
          <w:iCs/>
        </w:rPr>
        <w:t>Наличие свидетельств:</w:t>
      </w:r>
    </w:p>
    <w:p w:rsidR="002416DF" w:rsidRPr="00DF3814" w:rsidRDefault="002416DF">
      <w:pPr>
        <w:jc w:val="both"/>
      </w:pPr>
      <w:r w:rsidRPr="00DF3814">
        <w:t xml:space="preserve">а) о внесении записи в Единый государственный реестр юридических лиц о юридическом лице, зарегистрированном </w:t>
      </w:r>
      <w:r w:rsidR="00347C21">
        <w:t>28 октября</w:t>
      </w:r>
      <w:r w:rsidRPr="00DF3814">
        <w:t xml:space="preserve"> 20</w:t>
      </w:r>
      <w:r w:rsidR="00EC1048" w:rsidRPr="00DF3814">
        <w:t>1</w:t>
      </w:r>
      <w:r w:rsidR="00845712">
        <w:t>4</w:t>
      </w:r>
      <w:r w:rsidRPr="00DF3814">
        <w:t xml:space="preserve"> года. Выдано Межрайонной инспекцией </w:t>
      </w:r>
      <w:r w:rsidR="00EC1048" w:rsidRPr="00DF3814">
        <w:t>Ф</w:t>
      </w:r>
      <w:r w:rsidRPr="00DF3814">
        <w:t xml:space="preserve">НС </w:t>
      </w:r>
      <w:r w:rsidRPr="00DF3814">
        <w:lastRenderedPageBreak/>
        <w:t xml:space="preserve">России № </w:t>
      </w:r>
      <w:r w:rsidR="00845712">
        <w:t>18</w:t>
      </w:r>
      <w:r w:rsidRPr="00DF3814">
        <w:t xml:space="preserve"> по </w:t>
      </w:r>
      <w:r w:rsidR="00845712">
        <w:t>Республике Татарстан</w:t>
      </w:r>
      <w:r w:rsidR="00845712" w:rsidRPr="00DF3814">
        <w:t xml:space="preserve"> </w:t>
      </w:r>
      <w:r w:rsidRPr="00DF3814">
        <w:t xml:space="preserve">за основным государственным регистрационным номером (ОГРН) </w:t>
      </w:r>
      <w:r w:rsidR="00347C21">
        <w:t>1141690078640</w:t>
      </w:r>
      <w:r w:rsidRPr="00DF3814">
        <w:t>;</w:t>
      </w:r>
    </w:p>
    <w:p w:rsidR="002416DF" w:rsidRPr="00DF3814" w:rsidRDefault="002416DF">
      <w:pPr>
        <w:tabs>
          <w:tab w:val="left" w:pos="709"/>
        </w:tabs>
        <w:jc w:val="both"/>
      </w:pPr>
      <w:r w:rsidRPr="00DF3814">
        <w:t xml:space="preserve">б) о постановке на учет российской организации в налоговом органе по месту нахождения на территории Российской Федерации в Межрайонной инспекции Федеральной налоговой службы № </w:t>
      </w:r>
      <w:r w:rsidR="00845712">
        <w:t>6</w:t>
      </w:r>
      <w:r w:rsidRPr="00DF3814">
        <w:t xml:space="preserve"> по </w:t>
      </w:r>
      <w:r w:rsidR="00845712">
        <w:t>Республике Татарстан</w:t>
      </w:r>
      <w:r w:rsidRPr="00DF3814">
        <w:t xml:space="preserve">, присвоен ИНН  </w:t>
      </w:r>
      <w:r w:rsidR="001A77F4">
        <w:t>1660217717</w:t>
      </w:r>
    </w:p>
    <w:p w:rsidR="002416DF" w:rsidRPr="00DF3814" w:rsidRDefault="002416DF">
      <w:pPr>
        <w:jc w:val="both"/>
        <w:rPr>
          <w:b/>
          <w:i/>
          <w:iCs/>
        </w:rPr>
      </w:pPr>
      <w:r w:rsidRPr="00DF3814">
        <w:rPr>
          <w:b/>
          <w:i/>
          <w:iCs/>
        </w:rPr>
        <w:t>Юридический адрес ОУ:</w:t>
      </w:r>
    </w:p>
    <w:p w:rsidR="002416DF" w:rsidRPr="00DF3814" w:rsidRDefault="007C10B1" w:rsidP="004873BA">
      <w:pPr>
        <w:ind w:firstLine="708"/>
        <w:jc w:val="both"/>
      </w:pPr>
      <w:r>
        <w:t>420140</w:t>
      </w:r>
      <w:r w:rsidR="002416DF" w:rsidRPr="00DF3814">
        <w:t xml:space="preserve">, Российская Федерация, </w:t>
      </w:r>
      <w:r>
        <w:t>Республика Татарстан, г</w:t>
      </w:r>
      <w:proofErr w:type="gramStart"/>
      <w:r>
        <w:t>.К</w:t>
      </w:r>
      <w:proofErr w:type="gramEnd"/>
      <w:r>
        <w:t>азань,</w:t>
      </w:r>
      <w:r w:rsidR="002416DF" w:rsidRPr="00DF3814">
        <w:t xml:space="preserve"> ул.</w:t>
      </w:r>
      <w:r w:rsidR="00FA36F2">
        <w:t>Минская</w:t>
      </w:r>
      <w:r w:rsidR="002416DF" w:rsidRPr="00DF3814">
        <w:t xml:space="preserve">, </w:t>
      </w:r>
      <w:r w:rsidR="00FA36F2">
        <w:t>д.</w:t>
      </w:r>
      <w:r w:rsidR="00C57109" w:rsidRPr="00DF3814">
        <w:t xml:space="preserve"> </w:t>
      </w:r>
      <w:r w:rsidR="00FA36F2">
        <w:t>43</w:t>
      </w:r>
      <w:r w:rsidR="002416DF" w:rsidRPr="00DF3814">
        <w:t>. Юридический и фактический адрес совпадают.</w:t>
      </w:r>
    </w:p>
    <w:p w:rsidR="0009139B" w:rsidRPr="00DF3814" w:rsidRDefault="0009139B" w:rsidP="0009139B">
      <w:pPr>
        <w:pStyle w:val="Default"/>
        <w:rPr>
          <w:color w:val="auto"/>
        </w:rPr>
      </w:pPr>
      <w:r w:rsidRPr="00DF3814">
        <w:rPr>
          <w:b/>
          <w:bCs/>
          <w:color w:val="auto"/>
        </w:rPr>
        <w:t xml:space="preserve">Режим работы </w:t>
      </w:r>
      <w:r w:rsidR="007C10B1">
        <w:rPr>
          <w:b/>
          <w:bCs/>
          <w:color w:val="auto"/>
        </w:rPr>
        <w:t>МБ</w:t>
      </w:r>
      <w:r w:rsidRPr="00DF3814">
        <w:rPr>
          <w:b/>
          <w:bCs/>
          <w:color w:val="auto"/>
        </w:rPr>
        <w:t>ДОУ</w:t>
      </w:r>
      <w:proofErr w:type="gramStart"/>
      <w:r w:rsidRPr="00DF3814">
        <w:rPr>
          <w:b/>
          <w:bCs/>
          <w:color w:val="auto"/>
        </w:rPr>
        <w:t xml:space="preserve"> :</w:t>
      </w:r>
      <w:proofErr w:type="gramEnd"/>
    </w:p>
    <w:p w:rsidR="0009139B" w:rsidRPr="00DF3814" w:rsidRDefault="0009139B" w:rsidP="0009139B">
      <w:pPr>
        <w:pStyle w:val="Default"/>
        <w:rPr>
          <w:color w:val="auto"/>
        </w:rPr>
      </w:pPr>
      <w:r w:rsidRPr="00DF3814">
        <w:rPr>
          <w:color w:val="auto"/>
        </w:rPr>
        <w:t>Дошкольное учреждение работает в режиме пятидневной рабочей недели: понедельни</w:t>
      </w:r>
      <w:r w:rsidR="00FA36F2">
        <w:rPr>
          <w:color w:val="auto"/>
        </w:rPr>
        <w:t>к - пятница – рабочие дни с 6.30. до 18.3</w:t>
      </w:r>
      <w:r w:rsidRPr="00DF3814">
        <w:rPr>
          <w:color w:val="auto"/>
        </w:rPr>
        <w:t xml:space="preserve">0; </w:t>
      </w:r>
    </w:p>
    <w:p w:rsidR="0009139B" w:rsidRPr="00DF3814" w:rsidRDefault="0009139B" w:rsidP="0009139B">
      <w:pPr>
        <w:pStyle w:val="Default"/>
        <w:rPr>
          <w:color w:val="auto"/>
        </w:rPr>
      </w:pPr>
      <w:r w:rsidRPr="00DF3814">
        <w:rPr>
          <w:color w:val="auto"/>
        </w:rPr>
        <w:t xml:space="preserve">суббота, воскресенье, праздничные дни – выходные. </w:t>
      </w:r>
    </w:p>
    <w:p w:rsidR="0009139B" w:rsidRPr="00DF3814" w:rsidRDefault="0009139B" w:rsidP="0009139B">
      <w:pPr>
        <w:jc w:val="both"/>
      </w:pPr>
      <w:r w:rsidRPr="00DF3814">
        <w:t>Пребывание детей в течение дня – 10,5 часов</w:t>
      </w:r>
      <w:r w:rsidR="007C10B1">
        <w:t>.</w:t>
      </w:r>
    </w:p>
    <w:p w:rsidR="00F45B7A" w:rsidRPr="00DF3814" w:rsidRDefault="00F45B7A" w:rsidP="007C10B1">
      <w:pPr>
        <w:pStyle w:val="Default"/>
        <w:jc w:val="both"/>
        <w:rPr>
          <w:color w:val="auto"/>
        </w:rPr>
      </w:pPr>
      <w:r w:rsidRPr="00DF3814">
        <w:rPr>
          <w:color w:val="auto"/>
        </w:rPr>
        <w:t xml:space="preserve">Прием детей в </w:t>
      </w:r>
      <w:r w:rsidR="007C10B1">
        <w:rPr>
          <w:color w:val="auto"/>
        </w:rPr>
        <w:t>МБ</w:t>
      </w:r>
      <w:r w:rsidRPr="00DF3814">
        <w:rPr>
          <w:color w:val="auto"/>
        </w:rPr>
        <w:t xml:space="preserve">ДОУ осуществляется на основании </w:t>
      </w:r>
      <w:r w:rsidR="007C10B1">
        <w:rPr>
          <w:color w:val="auto"/>
        </w:rPr>
        <w:t>электронного направления</w:t>
      </w:r>
      <w:r w:rsidRPr="00DF3814">
        <w:rPr>
          <w:color w:val="auto"/>
        </w:rPr>
        <w:t xml:space="preserve">, медицинского заключения о состоянии здоровья ребенка, письменного заявления родителей о приеме на имя руководителя, документа, удостоверяющего личность одного из родителей (законных представителей). </w:t>
      </w:r>
    </w:p>
    <w:p w:rsidR="002416DF" w:rsidRPr="00DF3814" w:rsidRDefault="002416DF">
      <w:pPr>
        <w:jc w:val="both"/>
        <w:rPr>
          <w:b/>
          <w:i/>
          <w:iCs/>
        </w:rPr>
      </w:pPr>
      <w:r w:rsidRPr="00DF3814">
        <w:rPr>
          <w:b/>
          <w:i/>
          <w:iCs/>
        </w:rPr>
        <w:t xml:space="preserve">Наличие документов о создании </w:t>
      </w:r>
      <w:r w:rsidR="005E15A1">
        <w:rPr>
          <w:b/>
          <w:i/>
          <w:iCs/>
        </w:rPr>
        <w:t>МБД</w:t>
      </w:r>
      <w:r w:rsidRPr="00DF3814">
        <w:rPr>
          <w:b/>
          <w:i/>
          <w:iCs/>
        </w:rPr>
        <w:t>ОУ.</w:t>
      </w:r>
    </w:p>
    <w:p w:rsidR="002416DF" w:rsidRPr="00DF3814" w:rsidRDefault="002416DF" w:rsidP="007C10B1">
      <w:pPr>
        <w:ind w:firstLine="708"/>
        <w:jc w:val="both"/>
        <w:rPr>
          <w:b/>
          <w:i/>
        </w:rPr>
      </w:pPr>
      <w:r w:rsidRPr="00DF3814">
        <w:t xml:space="preserve">Устав образовательного учреждения, принят общим собранием </w:t>
      </w:r>
      <w:r w:rsidR="007C10B1">
        <w:t>учреждения</w:t>
      </w:r>
      <w:r w:rsidRPr="00DF3814">
        <w:t xml:space="preserve">, зарегистрирован </w:t>
      </w:r>
      <w:r w:rsidR="00FA36F2">
        <w:t>28</w:t>
      </w:r>
      <w:r w:rsidR="00851881" w:rsidRPr="00DF3814">
        <w:t>.1</w:t>
      </w:r>
      <w:r w:rsidR="00FA36F2">
        <w:t>0</w:t>
      </w:r>
      <w:r w:rsidR="00851881" w:rsidRPr="00DF3814">
        <w:t>.201</w:t>
      </w:r>
      <w:r w:rsidR="007C10B1">
        <w:t>4</w:t>
      </w:r>
      <w:r w:rsidRPr="00DF3814">
        <w:t xml:space="preserve"> г. в </w:t>
      </w:r>
      <w:r w:rsidR="007C10B1" w:rsidRPr="00DF3814">
        <w:t xml:space="preserve">Межрайонной инспекцией ФНС России № </w:t>
      </w:r>
      <w:r w:rsidR="007C10B1">
        <w:t>18</w:t>
      </w:r>
      <w:r w:rsidR="007C10B1" w:rsidRPr="00DF3814">
        <w:t xml:space="preserve"> по </w:t>
      </w:r>
      <w:r w:rsidR="007C10B1">
        <w:t xml:space="preserve">Республике Татарстан. </w:t>
      </w:r>
      <w:r w:rsidRPr="00DF3814">
        <w:t>Содержание Устава соответствует треб</w:t>
      </w:r>
      <w:r w:rsidR="007C10B1">
        <w:t xml:space="preserve">ованиям </w:t>
      </w:r>
      <w:r w:rsidR="007C10B1">
        <w:rPr>
          <w:color w:val="000000"/>
          <w:lang w:eastAsia="ru-RU"/>
        </w:rPr>
        <w:t>Закона</w:t>
      </w:r>
      <w:r w:rsidR="007C10B1" w:rsidRPr="00ED7032">
        <w:rPr>
          <w:color w:val="000000"/>
          <w:lang w:eastAsia="ru-RU"/>
        </w:rPr>
        <w:t xml:space="preserve"> Российской Федерации от 29.12.2012г. № 273 – ФЗ «Об образовании в Российской Федерации</w:t>
      </w:r>
      <w:r w:rsidR="007C10B1">
        <w:rPr>
          <w:color w:val="000000"/>
          <w:lang w:eastAsia="ru-RU"/>
        </w:rPr>
        <w:t>».</w:t>
      </w:r>
      <w:r w:rsidR="007C10B1" w:rsidRPr="00DF3814">
        <w:rPr>
          <w:b/>
          <w:iCs/>
        </w:rPr>
        <w:t xml:space="preserve"> </w:t>
      </w:r>
      <w:r w:rsidR="001C38F9" w:rsidRPr="00DF3814">
        <w:rPr>
          <w:b/>
          <w:iCs/>
        </w:rPr>
        <w:t>4.</w:t>
      </w:r>
      <w:r w:rsidRPr="00DF3814">
        <w:rPr>
          <w:b/>
          <w:iCs/>
        </w:rPr>
        <w:t xml:space="preserve">Локальные акты, </w:t>
      </w:r>
      <w:r w:rsidRPr="00DF3814">
        <w:rPr>
          <w:b/>
        </w:rPr>
        <w:t xml:space="preserve">регламентирующие деятельность </w:t>
      </w:r>
      <w:r w:rsidR="005E15A1">
        <w:rPr>
          <w:b/>
        </w:rPr>
        <w:t>МБД</w:t>
      </w:r>
      <w:r w:rsidRPr="00DF3814">
        <w:rPr>
          <w:b/>
        </w:rPr>
        <w:t>ОУ</w:t>
      </w:r>
      <w:r w:rsidRPr="00DF3814">
        <w:rPr>
          <w:b/>
          <w:i/>
        </w:rPr>
        <w:t>:</w:t>
      </w:r>
    </w:p>
    <w:p w:rsidR="005705FD" w:rsidRPr="00DF3814" w:rsidRDefault="005705FD" w:rsidP="00F962AB">
      <w:pPr>
        <w:numPr>
          <w:ilvl w:val="0"/>
          <w:numId w:val="4"/>
        </w:numPr>
        <w:suppressAutoHyphens w:val="0"/>
        <w:jc w:val="both"/>
      </w:pPr>
      <w:r w:rsidRPr="00DF3814">
        <w:t>Коллективный договор на 201</w:t>
      </w:r>
      <w:r w:rsidR="00FA36F2">
        <w:t>4</w:t>
      </w:r>
      <w:r w:rsidRPr="00DF3814">
        <w:t>-201</w:t>
      </w:r>
      <w:r w:rsidR="00FA36F2">
        <w:t>6</w:t>
      </w:r>
      <w:r w:rsidRPr="00DF3814">
        <w:t xml:space="preserve"> г.</w:t>
      </w:r>
    </w:p>
    <w:p w:rsidR="00C57109" w:rsidRPr="00FA36F2" w:rsidRDefault="005705FD" w:rsidP="00FA36F2">
      <w:pPr>
        <w:numPr>
          <w:ilvl w:val="0"/>
          <w:numId w:val="4"/>
        </w:numPr>
        <w:suppressAutoHyphens w:val="0"/>
        <w:jc w:val="both"/>
        <w:rPr>
          <w:color w:val="000000"/>
        </w:rPr>
      </w:pPr>
      <w:r w:rsidRPr="00607ECF">
        <w:rPr>
          <w:color w:val="000000"/>
        </w:rPr>
        <w:t>Правила внутре</w:t>
      </w:r>
      <w:r w:rsidR="004E339F" w:rsidRPr="00607ECF">
        <w:rPr>
          <w:color w:val="000000"/>
        </w:rPr>
        <w:t xml:space="preserve">ннего трудового распорядка </w:t>
      </w:r>
      <w:r w:rsidR="00C57109" w:rsidRPr="00607ECF">
        <w:rPr>
          <w:color w:val="000000"/>
        </w:rPr>
        <w:t xml:space="preserve">МБДОУ </w:t>
      </w:r>
      <w:r w:rsidR="007C10B1" w:rsidRPr="00607ECF">
        <w:rPr>
          <w:color w:val="000000"/>
        </w:rPr>
        <w:t>«Д</w:t>
      </w:r>
      <w:r w:rsidR="00FA36F2">
        <w:rPr>
          <w:color w:val="000000"/>
        </w:rPr>
        <w:t>етский сад №112</w:t>
      </w:r>
    </w:p>
    <w:p w:rsidR="00C57109" w:rsidRPr="00607ECF" w:rsidRDefault="005705FD" w:rsidP="00F962AB">
      <w:pPr>
        <w:numPr>
          <w:ilvl w:val="0"/>
          <w:numId w:val="4"/>
        </w:numPr>
        <w:suppressAutoHyphens w:val="0"/>
        <w:jc w:val="both"/>
        <w:rPr>
          <w:color w:val="000000"/>
        </w:rPr>
      </w:pPr>
      <w:r w:rsidRPr="00607ECF">
        <w:rPr>
          <w:color w:val="000000"/>
        </w:rPr>
        <w:t xml:space="preserve">Положение о педагогическом совете </w:t>
      </w:r>
      <w:r w:rsidR="00C57109" w:rsidRPr="00607ECF">
        <w:rPr>
          <w:color w:val="000000"/>
        </w:rPr>
        <w:t>ДОУ.</w:t>
      </w:r>
    </w:p>
    <w:p w:rsidR="007C10B1" w:rsidRPr="00607ECF" w:rsidRDefault="005705FD" w:rsidP="00F962AB">
      <w:pPr>
        <w:numPr>
          <w:ilvl w:val="0"/>
          <w:numId w:val="4"/>
        </w:numPr>
        <w:suppressAutoHyphens w:val="0"/>
        <w:jc w:val="both"/>
        <w:rPr>
          <w:color w:val="000000"/>
        </w:rPr>
      </w:pPr>
      <w:r w:rsidRPr="00607ECF">
        <w:rPr>
          <w:color w:val="000000"/>
        </w:rPr>
        <w:t xml:space="preserve">Положение об оплате труда работников </w:t>
      </w:r>
    </w:p>
    <w:p w:rsidR="00BD28D2" w:rsidRPr="00607ECF" w:rsidRDefault="00BD28D2" w:rsidP="00F962AB">
      <w:pPr>
        <w:numPr>
          <w:ilvl w:val="0"/>
          <w:numId w:val="4"/>
        </w:numPr>
        <w:suppressAutoHyphens w:val="0"/>
        <w:jc w:val="both"/>
        <w:rPr>
          <w:color w:val="000000"/>
        </w:rPr>
      </w:pPr>
      <w:r w:rsidRPr="00607ECF">
        <w:rPr>
          <w:color w:val="000000"/>
        </w:rPr>
        <w:t>Положение об организации питания в МБДОУ.</w:t>
      </w:r>
    </w:p>
    <w:p w:rsidR="005E15A1" w:rsidRPr="00607ECF" w:rsidRDefault="005E15A1" w:rsidP="00F962AB">
      <w:pPr>
        <w:numPr>
          <w:ilvl w:val="0"/>
          <w:numId w:val="4"/>
        </w:numPr>
        <w:suppressAutoHyphens w:val="0"/>
        <w:jc w:val="both"/>
        <w:rPr>
          <w:color w:val="000000"/>
        </w:rPr>
      </w:pPr>
      <w:r w:rsidRPr="00607ECF">
        <w:rPr>
          <w:color w:val="000000"/>
        </w:rPr>
        <w:t>Положение о медицинском обслуживании.</w:t>
      </w:r>
    </w:p>
    <w:p w:rsidR="004873BA" w:rsidRPr="00607ECF" w:rsidRDefault="006D2404" w:rsidP="00C852D9">
      <w:pPr>
        <w:numPr>
          <w:ilvl w:val="0"/>
          <w:numId w:val="4"/>
        </w:numPr>
        <w:suppressAutoHyphens w:val="0"/>
        <w:jc w:val="both"/>
        <w:rPr>
          <w:b/>
          <w:i/>
          <w:iCs/>
          <w:color w:val="000000"/>
        </w:rPr>
      </w:pPr>
      <w:r w:rsidRPr="00607ECF">
        <w:rPr>
          <w:color w:val="000000"/>
        </w:rPr>
        <w:t>Положение о родительском комитете</w:t>
      </w:r>
      <w:r w:rsidR="005E15A1" w:rsidRPr="00607ECF">
        <w:rPr>
          <w:color w:val="000000"/>
        </w:rPr>
        <w:t>.</w:t>
      </w:r>
      <w:r w:rsidRPr="00607ECF">
        <w:rPr>
          <w:color w:val="000000"/>
        </w:rPr>
        <w:t xml:space="preserve"> </w:t>
      </w:r>
    </w:p>
    <w:p w:rsidR="004873BA" w:rsidRPr="00607ECF" w:rsidRDefault="004873BA" w:rsidP="00C852D9">
      <w:pPr>
        <w:numPr>
          <w:ilvl w:val="0"/>
          <w:numId w:val="4"/>
        </w:numPr>
        <w:suppressAutoHyphens w:val="0"/>
        <w:jc w:val="both"/>
        <w:rPr>
          <w:iCs/>
          <w:color w:val="000000"/>
        </w:rPr>
      </w:pPr>
      <w:r w:rsidRPr="00607ECF">
        <w:rPr>
          <w:iCs/>
          <w:color w:val="000000"/>
        </w:rPr>
        <w:t xml:space="preserve">Положение о </w:t>
      </w:r>
      <w:r w:rsidR="007C10B1" w:rsidRPr="00607ECF">
        <w:rPr>
          <w:iCs/>
          <w:color w:val="000000"/>
        </w:rPr>
        <w:t>контрольной деятельности</w:t>
      </w:r>
      <w:r w:rsidRPr="00607ECF">
        <w:rPr>
          <w:iCs/>
          <w:color w:val="000000"/>
        </w:rPr>
        <w:t>.</w:t>
      </w:r>
    </w:p>
    <w:p w:rsidR="007C10B1" w:rsidRPr="00607ECF" w:rsidRDefault="007C10B1" w:rsidP="00C852D9">
      <w:pPr>
        <w:numPr>
          <w:ilvl w:val="0"/>
          <w:numId w:val="4"/>
        </w:numPr>
        <w:suppressAutoHyphens w:val="0"/>
        <w:jc w:val="both"/>
        <w:rPr>
          <w:iCs/>
          <w:color w:val="000000"/>
        </w:rPr>
      </w:pPr>
      <w:r w:rsidRPr="00607ECF">
        <w:rPr>
          <w:iCs/>
          <w:color w:val="000000"/>
        </w:rPr>
        <w:t xml:space="preserve">Положение </w:t>
      </w:r>
      <w:r w:rsidRPr="00607ECF">
        <w:rPr>
          <w:color w:val="000000"/>
        </w:rPr>
        <w:t>о платных дополнительных образовательных услугах</w:t>
      </w:r>
      <w:r w:rsidR="005E15A1" w:rsidRPr="00607ECF">
        <w:rPr>
          <w:color w:val="000000"/>
        </w:rPr>
        <w:t>.</w:t>
      </w:r>
    </w:p>
    <w:p w:rsidR="00654737" w:rsidRPr="00607ECF" w:rsidRDefault="00654737" w:rsidP="00C852D9">
      <w:pPr>
        <w:numPr>
          <w:ilvl w:val="0"/>
          <w:numId w:val="4"/>
        </w:numPr>
        <w:suppressAutoHyphens w:val="0"/>
        <w:jc w:val="both"/>
        <w:rPr>
          <w:iCs/>
          <w:color w:val="000000"/>
        </w:rPr>
      </w:pPr>
      <w:r w:rsidRPr="00607ECF">
        <w:rPr>
          <w:iCs/>
          <w:color w:val="000000"/>
        </w:rPr>
        <w:t>Положение об общем собрании коллектива.</w:t>
      </w:r>
    </w:p>
    <w:p w:rsidR="00A92E7A" w:rsidRPr="00FA36F2" w:rsidRDefault="00654737" w:rsidP="00FA36F2">
      <w:pPr>
        <w:numPr>
          <w:ilvl w:val="0"/>
          <w:numId w:val="4"/>
        </w:numPr>
        <w:suppressAutoHyphens w:val="0"/>
        <w:jc w:val="both"/>
        <w:rPr>
          <w:iCs/>
          <w:color w:val="000000"/>
        </w:rPr>
      </w:pPr>
      <w:r w:rsidRPr="00607ECF">
        <w:rPr>
          <w:iCs/>
          <w:color w:val="000000"/>
        </w:rPr>
        <w:t xml:space="preserve">Правила внутреннего распорядка воспитанников </w:t>
      </w:r>
      <w:r w:rsidR="005E15A1" w:rsidRPr="00607ECF">
        <w:rPr>
          <w:iCs/>
          <w:color w:val="000000"/>
        </w:rPr>
        <w:t>детского сада</w:t>
      </w:r>
      <w:r w:rsidRPr="00607ECF">
        <w:rPr>
          <w:iCs/>
          <w:color w:val="000000"/>
        </w:rPr>
        <w:t>.</w:t>
      </w:r>
    </w:p>
    <w:p w:rsidR="00A92E7A" w:rsidRPr="00DF3814" w:rsidRDefault="00A92E7A" w:rsidP="00A92E7A">
      <w:pPr>
        <w:suppressAutoHyphens w:val="0"/>
        <w:ind w:left="360"/>
        <w:jc w:val="both"/>
        <w:rPr>
          <w:b/>
          <w:i/>
          <w:iCs/>
        </w:rPr>
      </w:pPr>
    </w:p>
    <w:p w:rsidR="002416DF" w:rsidRPr="00DF3814" w:rsidRDefault="001C38F9" w:rsidP="00A92E7A">
      <w:pPr>
        <w:suppressAutoHyphens w:val="0"/>
        <w:ind w:left="360"/>
        <w:jc w:val="both"/>
        <w:rPr>
          <w:b/>
          <w:i/>
          <w:iCs/>
        </w:rPr>
      </w:pPr>
      <w:r w:rsidRPr="00DF3814">
        <w:rPr>
          <w:b/>
          <w:i/>
          <w:iCs/>
        </w:rPr>
        <w:t>4.1</w:t>
      </w:r>
      <w:r w:rsidR="002416DF" w:rsidRPr="00DF3814">
        <w:rPr>
          <w:b/>
          <w:i/>
          <w:iCs/>
        </w:rPr>
        <w:t>. Документы, на основании которых осуществляет свою</w:t>
      </w:r>
      <w:r w:rsidR="002416DF" w:rsidRPr="00DF3814">
        <w:rPr>
          <w:b/>
        </w:rPr>
        <w:t xml:space="preserve"> </w:t>
      </w:r>
      <w:r w:rsidR="002416DF" w:rsidRPr="00DF3814">
        <w:rPr>
          <w:b/>
          <w:i/>
          <w:iCs/>
        </w:rPr>
        <w:t xml:space="preserve">деятельность </w:t>
      </w:r>
      <w:r w:rsidR="005E15A1">
        <w:rPr>
          <w:b/>
          <w:i/>
          <w:iCs/>
        </w:rPr>
        <w:t>МБД</w:t>
      </w:r>
      <w:r w:rsidR="002416DF" w:rsidRPr="00DF3814">
        <w:rPr>
          <w:b/>
          <w:i/>
          <w:iCs/>
        </w:rPr>
        <w:t>ОУ:</w:t>
      </w:r>
    </w:p>
    <w:p w:rsidR="002416DF" w:rsidRPr="00DF3814" w:rsidRDefault="002416DF" w:rsidP="00F962AB">
      <w:pPr>
        <w:numPr>
          <w:ilvl w:val="0"/>
          <w:numId w:val="5"/>
        </w:numPr>
        <w:tabs>
          <w:tab w:val="clear" w:pos="1080"/>
          <w:tab w:val="num" w:pos="426"/>
        </w:tabs>
        <w:ind w:left="426"/>
        <w:jc w:val="both"/>
      </w:pPr>
      <w:r w:rsidRPr="00DF3814">
        <w:t xml:space="preserve">Лицензия – серия </w:t>
      </w:r>
      <w:r w:rsidR="00FA36F2">
        <w:t>16</w:t>
      </w:r>
      <w:r w:rsidR="005E15A1">
        <w:t xml:space="preserve"> Л 01</w:t>
      </w:r>
      <w:r w:rsidRPr="00DF3814">
        <w:t xml:space="preserve"> № </w:t>
      </w:r>
      <w:r w:rsidR="005705FD" w:rsidRPr="00DF3814">
        <w:t>0</w:t>
      </w:r>
      <w:r w:rsidR="005E15A1">
        <w:t>0</w:t>
      </w:r>
      <w:r w:rsidR="00851881" w:rsidRPr="00DF3814">
        <w:t>0</w:t>
      </w:r>
      <w:r w:rsidR="005E15A1">
        <w:t>2</w:t>
      </w:r>
      <w:r w:rsidR="00851881" w:rsidRPr="00DF3814">
        <w:t>9</w:t>
      </w:r>
      <w:r w:rsidR="00FA36F2">
        <w:t>07</w:t>
      </w:r>
      <w:r w:rsidRPr="00DF3814">
        <w:t xml:space="preserve"> регистрационный № </w:t>
      </w:r>
      <w:r w:rsidR="005E15A1">
        <w:t>700</w:t>
      </w:r>
      <w:r w:rsidR="00FA36F2">
        <w:t>2</w:t>
      </w:r>
      <w:r w:rsidRPr="00DF3814">
        <w:t xml:space="preserve"> от </w:t>
      </w:r>
      <w:r w:rsidR="00851881" w:rsidRPr="00DF3814">
        <w:t>1</w:t>
      </w:r>
      <w:r w:rsidR="005E15A1">
        <w:t>2</w:t>
      </w:r>
      <w:r w:rsidR="005705FD" w:rsidRPr="00DF3814">
        <w:t xml:space="preserve"> </w:t>
      </w:r>
      <w:r w:rsidR="005E15A1">
        <w:t>августа</w:t>
      </w:r>
      <w:r w:rsidRPr="00DF3814">
        <w:t xml:space="preserve"> 20</w:t>
      </w:r>
      <w:r w:rsidR="005705FD" w:rsidRPr="00DF3814">
        <w:t>1</w:t>
      </w:r>
      <w:r w:rsidR="005E15A1">
        <w:t>5</w:t>
      </w:r>
      <w:r w:rsidRPr="00DF3814">
        <w:t xml:space="preserve"> г., срок действия </w:t>
      </w:r>
      <w:r w:rsidR="005705FD" w:rsidRPr="00DF3814">
        <w:t>бессрочно</w:t>
      </w:r>
      <w:r w:rsidRPr="00DF3814">
        <w:t>.</w:t>
      </w:r>
    </w:p>
    <w:p w:rsidR="000A5D30" w:rsidRPr="00DF3814" w:rsidRDefault="002416DF" w:rsidP="000A5D30">
      <w:pPr>
        <w:pStyle w:val="Default"/>
        <w:rPr>
          <w:b/>
          <w:bCs/>
          <w:color w:val="auto"/>
          <w:sz w:val="28"/>
          <w:szCs w:val="28"/>
        </w:rPr>
      </w:pPr>
      <w:r w:rsidRPr="00DF3814">
        <w:rPr>
          <w:color w:val="auto"/>
        </w:rPr>
        <w:t xml:space="preserve">В соответствии с установленным государственным статусом образовательное учреждение реализует образовательные программы </w:t>
      </w:r>
      <w:r w:rsidR="00BD28D2" w:rsidRPr="00DF3814">
        <w:rPr>
          <w:color w:val="auto"/>
        </w:rPr>
        <w:t>дошкольного образования</w:t>
      </w:r>
      <w:r w:rsidR="005E15A1">
        <w:rPr>
          <w:color w:val="auto"/>
        </w:rPr>
        <w:t xml:space="preserve"> и дополнительное образование</w:t>
      </w:r>
      <w:r w:rsidR="00BD28D2" w:rsidRPr="00DF3814">
        <w:rPr>
          <w:color w:val="auto"/>
        </w:rPr>
        <w:t>.</w:t>
      </w:r>
      <w:r w:rsidR="000A5D30" w:rsidRPr="00DF3814">
        <w:rPr>
          <w:b/>
          <w:bCs/>
          <w:color w:val="auto"/>
          <w:sz w:val="28"/>
          <w:szCs w:val="28"/>
        </w:rPr>
        <w:t xml:space="preserve"> </w:t>
      </w:r>
    </w:p>
    <w:p w:rsidR="002416DF" w:rsidRPr="00DF3814" w:rsidRDefault="002416DF" w:rsidP="00BD28D2">
      <w:pPr>
        <w:ind w:firstLine="360"/>
        <w:jc w:val="both"/>
        <w:rPr>
          <w:b/>
          <w:i/>
        </w:rPr>
      </w:pPr>
      <w:r w:rsidRPr="00DF3814">
        <w:rPr>
          <w:b/>
          <w:i/>
        </w:rPr>
        <w:t>Право владения, использования материально-технической базы</w:t>
      </w:r>
    </w:p>
    <w:p w:rsidR="002416DF" w:rsidRPr="00DF3814" w:rsidRDefault="002416DF">
      <w:pPr>
        <w:spacing w:before="240" w:after="240"/>
        <w:jc w:val="both"/>
      </w:pPr>
      <w:r w:rsidRPr="00DF3814">
        <w:rPr>
          <w:b/>
          <w:i/>
          <w:iCs/>
        </w:rPr>
        <w:t>Образовательная деятельность ведется на площадях</w:t>
      </w:r>
      <w:r w:rsidRPr="00DF3814">
        <w:rPr>
          <w:b/>
        </w:rPr>
        <w:t>,</w:t>
      </w:r>
      <w:r w:rsidRPr="00DF3814">
        <w:t xml:space="preserve"> закрепленных за </w:t>
      </w:r>
      <w:r w:rsidR="00851881" w:rsidRPr="00DF3814">
        <w:t xml:space="preserve">МБДОУ </w:t>
      </w:r>
      <w:r w:rsidRPr="00DF3814">
        <w:t xml:space="preserve"> согласно Свидетельству о государственной регистрации права  </w:t>
      </w:r>
      <w:r w:rsidR="005705FD" w:rsidRPr="00DF3814">
        <w:t xml:space="preserve">№ </w:t>
      </w:r>
      <w:r w:rsidR="008A5E1E">
        <w:t>16-16/001-16/097/003/2015-8715/1</w:t>
      </w:r>
      <w:r w:rsidRPr="00DF3814">
        <w:t xml:space="preserve"> от </w:t>
      </w:r>
      <w:r w:rsidR="00E143E8">
        <w:t>20</w:t>
      </w:r>
      <w:r w:rsidR="003C3B82" w:rsidRPr="00DF3814">
        <w:t>.0</w:t>
      </w:r>
      <w:r w:rsidR="00E143E8">
        <w:t>5</w:t>
      </w:r>
      <w:r w:rsidR="003C3B82" w:rsidRPr="00DF3814">
        <w:t>.20</w:t>
      </w:r>
      <w:r w:rsidR="005E15A1">
        <w:t>15г.</w:t>
      </w:r>
      <w:r w:rsidR="005705FD" w:rsidRPr="00DF3814">
        <w:t xml:space="preserve"> </w:t>
      </w:r>
    </w:p>
    <w:p w:rsidR="002416DF" w:rsidRPr="00DF3814" w:rsidRDefault="001C38F9">
      <w:pPr>
        <w:rPr>
          <w:b/>
          <w:iCs/>
        </w:rPr>
      </w:pPr>
      <w:r w:rsidRPr="00DF3814">
        <w:rPr>
          <w:b/>
          <w:iCs/>
        </w:rPr>
        <w:t>5.</w:t>
      </w:r>
      <w:r w:rsidR="002416DF" w:rsidRPr="00DF3814">
        <w:rPr>
          <w:b/>
          <w:iCs/>
        </w:rPr>
        <w:t xml:space="preserve"> Территория </w:t>
      </w:r>
      <w:r w:rsidR="00F60EC1" w:rsidRPr="00DF3814">
        <w:rPr>
          <w:b/>
          <w:iCs/>
        </w:rPr>
        <w:t>ДОУ</w:t>
      </w:r>
      <w:r w:rsidR="002416DF" w:rsidRPr="00DF3814">
        <w:rPr>
          <w:b/>
          <w:iCs/>
        </w:rPr>
        <w:t>.</w:t>
      </w:r>
    </w:p>
    <w:p w:rsidR="005E15A1" w:rsidRPr="00DF3814" w:rsidRDefault="008F1EF2" w:rsidP="000F29B2">
      <w:pPr>
        <w:ind w:firstLine="567"/>
        <w:jc w:val="both"/>
      </w:pPr>
      <w:r w:rsidRPr="00DF3814">
        <w:t>МБ</w:t>
      </w:r>
      <w:r w:rsidR="00F60EC1" w:rsidRPr="00DF3814">
        <w:t>Д</w:t>
      </w:r>
      <w:r w:rsidRPr="00DF3814">
        <w:t xml:space="preserve">ОУ </w:t>
      </w:r>
      <w:r w:rsidR="002416DF" w:rsidRPr="00DF3814">
        <w:t xml:space="preserve">имеет земельный участок площадью </w:t>
      </w:r>
      <w:r w:rsidR="003C3B82" w:rsidRPr="00DF3814">
        <w:t>5</w:t>
      </w:r>
      <w:r w:rsidR="00E143E8">
        <w:t>23</w:t>
      </w:r>
      <w:r w:rsidR="003C3B82" w:rsidRPr="00DF3814">
        <w:t>8</w:t>
      </w:r>
      <w:r w:rsidR="00CA25D6" w:rsidRPr="00DF3814">
        <w:t xml:space="preserve"> кв.м.</w:t>
      </w:r>
      <w:r w:rsidR="002416DF" w:rsidRPr="00DF3814">
        <w:t xml:space="preserve"> в соответствии со Свидетельством о государственной регистрации права постоянного (бессрочного) </w:t>
      </w:r>
      <w:r w:rsidR="002416DF" w:rsidRPr="00DF3814">
        <w:lastRenderedPageBreak/>
        <w:t xml:space="preserve">пользования земельным участком, </w:t>
      </w:r>
      <w:proofErr w:type="gramStart"/>
      <w:r w:rsidR="002416DF" w:rsidRPr="00DF3814">
        <w:t>выданное</w:t>
      </w:r>
      <w:proofErr w:type="gramEnd"/>
      <w:r w:rsidR="002416DF" w:rsidRPr="00DF3814">
        <w:t xml:space="preserve"> Управлением </w:t>
      </w:r>
      <w:proofErr w:type="spellStart"/>
      <w:r w:rsidR="00E143E8">
        <w:t>Росреестра</w:t>
      </w:r>
      <w:proofErr w:type="spellEnd"/>
      <w:r w:rsidR="00E143E8">
        <w:t xml:space="preserve"> по Республике Татарстан</w:t>
      </w:r>
      <w:r w:rsidR="00CA25D6" w:rsidRPr="00DF3814">
        <w:t xml:space="preserve"> </w:t>
      </w:r>
      <w:r w:rsidR="002416DF" w:rsidRPr="00DF3814">
        <w:t xml:space="preserve">  </w:t>
      </w:r>
      <w:r w:rsidR="005E15A1" w:rsidRPr="00DF3814">
        <w:t xml:space="preserve">№ </w:t>
      </w:r>
      <w:r w:rsidR="008A5E1E">
        <w:t>16-16/001-16/097/005/2015-8392/1</w:t>
      </w:r>
      <w:r w:rsidR="005E15A1" w:rsidRPr="00DF3814">
        <w:t xml:space="preserve"> от </w:t>
      </w:r>
      <w:r w:rsidR="008A5E1E">
        <w:t>09</w:t>
      </w:r>
      <w:r w:rsidR="005E15A1" w:rsidRPr="00DF3814">
        <w:t>.0</w:t>
      </w:r>
      <w:r w:rsidR="005E15A1">
        <w:t>7</w:t>
      </w:r>
      <w:r w:rsidR="005E15A1" w:rsidRPr="00DF3814">
        <w:t>.20</w:t>
      </w:r>
      <w:r w:rsidR="005E15A1">
        <w:t>15г.</w:t>
      </w:r>
      <w:r w:rsidR="005E15A1" w:rsidRPr="00DF3814">
        <w:t xml:space="preserve"> </w:t>
      </w:r>
    </w:p>
    <w:p w:rsidR="00C852D9" w:rsidRPr="00DF3814" w:rsidRDefault="002416DF" w:rsidP="000F29B2">
      <w:pPr>
        <w:ind w:firstLine="567"/>
        <w:jc w:val="both"/>
      </w:pPr>
      <w:r w:rsidRPr="00DF3814">
        <w:t>Территория образовательного учреждения благоустроен</w:t>
      </w:r>
      <w:r w:rsidR="00CA25D6" w:rsidRPr="00DF3814">
        <w:t>а.</w:t>
      </w:r>
      <w:r w:rsidRPr="00DF3814">
        <w:t xml:space="preserve"> </w:t>
      </w:r>
    </w:p>
    <w:p w:rsidR="00AE5E13" w:rsidRPr="00DF3814" w:rsidRDefault="002746CB" w:rsidP="00AE5E13">
      <w:pPr>
        <w:spacing w:before="100" w:beforeAutospacing="1" w:after="100" w:afterAutospacing="1"/>
        <w:rPr>
          <w:lang w:eastAsia="ru-RU"/>
        </w:rPr>
      </w:pPr>
      <w:r>
        <w:rPr>
          <w:b/>
          <w:bCs/>
          <w:lang w:eastAsia="ru-RU"/>
        </w:rPr>
        <w:t>6</w:t>
      </w:r>
      <w:r w:rsidR="001C38F9" w:rsidRPr="00DF3814">
        <w:rPr>
          <w:b/>
          <w:bCs/>
          <w:lang w:eastAsia="ru-RU"/>
        </w:rPr>
        <w:t>.</w:t>
      </w:r>
      <w:r w:rsidR="00400D65" w:rsidRPr="00DF3814">
        <w:rPr>
          <w:b/>
          <w:bCs/>
          <w:lang w:eastAsia="ru-RU"/>
        </w:rPr>
        <w:t xml:space="preserve"> </w:t>
      </w:r>
      <w:r w:rsidR="00AE5E13" w:rsidRPr="00DF3814">
        <w:rPr>
          <w:b/>
          <w:bCs/>
          <w:lang w:eastAsia="ru-RU"/>
        </w:rPr>
        <w:t>Содержание жизнедеятельности МБДОУ</w:t>
      </w:r>
      <w:r w:rsidR="00CE4551">
        <w:rPr>
          <w:b/>
          <w:bCs/>
          <w:lang w:eastAsia="ru-RU"/>
        </w:rPr>
        <w:t xml:space="preserve">  базируется на следующих докуме</w:t>
      </w:r>
      <w:r w:rsidR="00AE5E13" w:rsidRPr="00DF3814">
        <w:rPr>
          <w:b/>
          <w:bCs/>
          <w:lang w:eastAsia="ru-RU"/>
        </w:rPr>
        <w:t xml:space="preserve">нтах: </w:t>
      </w:r>
    </w:p>
    <w:p w:rsidR="00AE5E13" w:rsidRPr="00DF3814" w:rsidRDefault="00AE5E13" w:rsidP="00AE5E13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- открытости процесса воспитания;</w:t>
      </w:r>
    </w:p>
    <w:p w:rsidR="00AE5E13" w:rsidRPr="00DF3814" w:rsidRDefault="00AE5E13" w:rsidP="00AE5E13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- вариативности образования, предполагающего обеспечение индивидуально-образовательной траектории на основе доступных ему программ, темпа, ритма, способов действия освоения программ;</w:t>
      </w:r>
    </w:p>
    <w:p w:rsidR="00AE5E13" w:rsidRPr="00DF3814" w:rsidRDefault="00AE5E13" w:rsidP="00AE5E13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- субъективности образования, предписывающей ориентацию педагогов на максимальную активизацию субъективной позиции личности и формирование ее опыта самопознания, самообразования, самореализации.</w:t>
      </w:r>
    </w:p>
    <w:p w:rsidR="00F60EC1" w:rsidRPr="00DF3814" w:rsidRDefault="00AE5E13" w:rsidP="00460E5A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 xml:space="preserve">Образовательная программа МБДОУ отражает целевые компоненты, сбалансированное сочетание которых создает варианты дошкольного образования, развитие обеспечивается системой взаимосвязанных моделей, направленных на формирование способностей к познанию, общению, совместной деятельности. Педагогическое мастерство обеспечивается системой повышения профессиональной компетентности педагогов дошкольного образования </w:t>
      </w:r>
      <w:r w:rsidR="008A5E1E">
        <w:rPr>
          <w:lang w:eastAsia="ru-RU"/>
        </w:rPr>
        <w:t>в условиях МБДОУ детский сад № 112</w:t>
      </w:r>
      <w:r w:rsidRPr="00DF3814">
        <w:rPr>
          <w:lang w:eastAsia="ru-RU"/>
        </w:rPr>
        <w:t>.</w:t>
      </w:r>
    </w:p>
    <w:p w:rsidR="00460E5A" w:rsidRPr="00DF3814" w:rsidRDefault="001C38F9" w:rsidP="00460E5A">
      <w:pPr>
        <w:spacing w:before="100" w:beforeAutospacing="1" w:after="100" w:afterAutospacing="1"/>
        <w:rPr>
          <w:b/>
          <w:bCs/>
          <w:lang w:eastAsia="ru-RU"/>
        </w:rPr>
      </w:pPr>
      <w:r w:rsidRPr="00DF3814">
        <w:rPr>
          <w:b/>
          <w:bCs/>
          <w:lang w:eastAsia="ru-RU"/>
        </w:rPr>
        <w:t>7.1</w:t>
      </w:r>
      <w:r w:rsidR="00460E5A" w:rsidRPr="00DF3814">
        <w:rPr>
          <w:b/>
          <w:bCs/>
          <w:lang w:eastAsia="ru-RU"/>
        </w:rPr>
        <w:t xml:space="preserve">.Содержание образовательного процесса, выстроено на основе: </w:t>
      </w:r>
    </w:p>
    <w:p w:rsidR="00460E5A" w:rsidRPr="00DF3814" w:rsidRDefault="001C38F9" w:rsidP="00460E5A">
      <w:pPr>
        <w:spacing w:before="100" w:beforeAutospacing="1" w:after="100" w:afterAutospacing="1"/>
        <w:rPr>
          <w:lang w:eastAsia="ru-RU"/>
        </w:rPr>
      </w:pPr>
      <w:r w:rsidRPr="002746CB">
        <w:rPr>
          <w:bCs/>
          <w:lang w:eastAsia="ru-RU"/>
        </w:rPr>
        <w:t>1.</w:t>
      </w:r>
      <w:r w:rsidR="00460E5A" w:rsidRPr="002746CB">
        <w:rPr>
          <w:bCs/>
          <w:lang w:eastAsia="ru-RU"/>
        </w:rPr>
        <w:t>Основной</w:t>
      </w:r>
      <w:r w:rsidR="00460E5A" w:rsidRPr="00DF3814">
        <w:rPr>
          <w:bCs/>
          <w:lang w:eastAsia="ru-RU"/>
        </w:rPr>
        <w:t xml:space="preserve"> общеобразовательной программы  дошкольного образования разработанной учреждением.</w:t>
      </w:r>
    </w:p>
    <w:p w:rsidR="00460E5A" w:rsidRPr="00DF3814" w:rsidRDefault="00460E5A" w:rsidP="00460E5A">
      <w:pPr>
        <w:suppressAutoHyphens w:val="0"/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2. Примерная основная общеобразовательная программа дошкольного образования</w:t>
      </w:r>
      <w:r w:rsidR="00446B25" w:rsidRPr="00DF3814">
        <w:rPr>
          <w:lang w:eastAsia="ru-RU"/>
        </w:rPr>
        <w:t xml:space="preserve"> </w:t>
      </w:r>
      <w:r w:rsidR="008A5E1E">
        <w:rPr>
          <w:lang w:eastAsia="ru-RU"/>
        </w:rPr>
        <w:t>«Истоки</w:t>
      </w:r>
      <w:r w:rsidR="00A92E7A" w:rsidRPr="00DF3814">
        <w:rPr>
          <w:lang w:eastAsia="ru-RU"/>
        </w:rPr>
        <w:t xml:space="preserve">» </w:t>
      </w:r>
      <w:r w:rsidR="008A5E1E">
        <w:rPr>
          <w:lang w:eastAsia="ru-RU"/>
        </w:rPr>
        <w:t xml:space="preserve"> под ред. Л.А Парамоновой</w:t>
      </w:r>
      <w:r w:rsidRPr="00DF3814">
        <w:rPr>
          <w:lang w:eastAsia="ru-RU"/>
        </w:rPr>
        <w:t>.</w:t>
      </w:r>
    </w:p>
    <w:p w:rsidR="00460E5A" w:rsidRPr="00DF3814" w:rsidRDefault="00460E5A" w:rsidP="00460E5A">
      <w:pPr>
        <w:spacing w:before="100" w:beforeAutospacing="1" w:after="100" w:afterAutospacing="1"/>
        <w:rPr>
          <w:b/>
          <w:bCs/>
          <w:lang w:eastAsia="ru-RU"/>
        </w:rPr>
      </w:pPr>
      <w:r w:rsidRPr="00DF3814">
        <w:rPr>
          <w:b/>
          <w:bCs/>
          <w:lang w:eastAsia="ru-RU"/>
        </w:rPr>
        <w:t>Парциальные программы:</w:t>
      </w:r>
    </w:p>
    <w:p w:rsidR="00460E5A" w:rsidRPr="00DF3814" w:rsidRDefault="00460E5A" w:rsidP="008D1855">
      <w:pPr>
        <w:pStyle w:val="afa"/>
        <w:rPr>
          <w:rFonts w:eastAsia="Calibri"/>
          <w:szCs w:val="24"/>
          <w:lang w:eastAsia="ru-RU"/>
        </w:rPr>
      </w:pPr>
      <w:r w:rsidRPr="00DF3814">
        <w:rPr>
          <w:szCs w:val="24"/>
          <w:lang w:eastAsia="ru-RU"/>
        </w:rPr>
        <w:t>1.И.Р.Каплунова « Ладушки» программа музыкального воспитания.</w:t>
      </w:r>
    </w:p>
    <w:p w:rsidR="00460E5A" w:rsidRPr="00DF3814" w:rsidRDefault="00460E5A" w:rsidP="008D1855">
      <w:pPr>
        <w:pStyle w:val="afa"/>
        <w:rPr>
          <w:szCs w:val="24"/>
          <w:lang w:eastAsia="ru-RU"/>
        </w:rPr>
      </w:pPr>
      <w:r w:rsidRPr="00DF3814">
        <w:rPr>
          <w:szCs w:val="24"/>
          <w:lang w:eastAsia="ru-RU"/>
        </w:rPr>
        <w:t xml:space="preserve">2.И.А. Лыкова Программа художественного воспитания, обучения и развития детей 2–7 лет «Цветные ладошки». </w:t>
      </w:r>
    </w:p>
    <w:p w:rsidR="00460E5A" w:rsidRPr="00DF3814" w:rsidRDefault="00460E5A" w:rsidP="008D1855">
      <w:pPr>
        <w:pStyle w:val="afa"/>
        <w:rPr>
          <w:szCs w:val="24"/>
          <w:lang w:eastAsia="ru-RU"/>
        </w:rPr>
      </w:pPr>
      <w:r w:rsidRPr="00DF3814">
        <w:rPr>
          <w:szCs w:val="24"/>
          <w:lang w:eastAsia="ru-RU"/>
        </w:rPr>
        <w:t xml:space="preserve">3.Н.Н.Авдеева, О.Л. Князева, Р. Б. </w:t>
      </w:r>
      <w:proofErr w:type="spellStart"/>
      <w:r w:rsidRPr="00DF3814">
        <w:rPr>
          <w:szCs w:val="24"/>
          <w:lang w:eastAsia="ru-RU"/>
        </w:rPr>
        <w:t>Стёркина</w:t>
      </w:r>
      <w:proofErr w:type="spellEnd"/>
      <w:r w:rsidRPr="00DF3814">
        <w:rPr>
          <w:szCs w:val="24"/>
          <w:lang w:eastAsia="ru-RU"/>
        </w:rPr>
        <w:t xml:space="preserve"> «Основы безопасности детей дошкольного возраста». </w:t>
      </w:r>
    </w:p>
    <w:p w:rsidR="00061960" w:rsidRPr="00DF3814" w:rsidRDefault="00061960" w:rsidP="008D1855">
      <w:pPr>
        <w:pStyle w:val="afa"/>
        <w:rPr>
          <w:szCs w:val="24"/>
          <w:lang w:eastAsia="ru-RU"/>
        </w:rPr>
      </w:pPr>
      <w:r w:rsidRPr="00DF3814">
        <w:rPr>
          <w:szCs w:val="24"/>
          <w:lang w:eastAsia="ru-RU"/>
        </w:rPr>
        <w:t>4. О.Л.Князева «Приобщение к истокам русской национальной культуры».</w:t>
      </w:r>
    </w:p>
    <w:p w:rsidR="00061960" w:rsidRDefault="00061960" w:rsidP="008D1855">
      <w:pPr>
        <w:pStyle w:val="afa"/>
        <w:rPr>
          <w:szCs w:val="24"/>
          <w:lang w:eastAsia="ru-RU"/>
        </w:rPr>
      </w:pPr>
      <w:r w:rsidRPr="00DF3814">
        <w:rPr>
          <w:szCs w:val="24"/>
          <w:lang w:eastAsia="ru-RU"/>
        </w:rPr>
        <w:t xml:space="preserve">5. </w:t>
      </w:r>
      <w:proofErr w:type="spellStart"/>
      <w:r w:rsidRPr="00DF3814">
        <w:rPr>
          <w:szCs w:val="24"/>
          <w:lang w:eastAsia="ru-RU"/>
        </w:rPr>
        <w:t>В.В.Гербова</w:t>
      </w:r>
      <w:proofErr w:type="spellEnd"/>
      <w:r w:rsidRPr="00DF3814">
        <w:rPr>
          <w:szCs w:val="24"/>
          <w:lang w:eastAsia="ru-RU"/>
        </w:rPr>
        <w:t xml:space="preserve"> «Развитие речи в детском саду».</w:t>
      </w:r>
    </w:p>
    <w:p w:rsidR="008D1855" w:rsidRDefault="008D1855" w:rsidP="008D1855">
      <w:pPr>
        <w:suppressAutoHyphens w:val="0"/>
        <w:ind w:right="569"/>
        <w:jc w:val="both"/>
        <w:rPr>
          <w:szCs w:val="28"/>
        </w:rPr>
      </w:pPr>
      <w:r>
        <w:rPr>
          <w:lang w:eastAsia="ru-RU"/>
        </w:rPr>
        <w:t>6.</w:t>
      </w:r>
      <w:r w:rsidRPr="008D1855">
        <w:rPr>
          <w:szCs w:val="28"/>
        </w:rPr>
        <w:t xml:space="preserve"> </w:t>
      </w:r>
      <w:r>
        <w:rPr>
          <w:szCs w:val="28"/>
        </w:rPr>
        <w:t>Т.Б.Филичевой и Г.В.Чиркиной «Воспитание и обучение детей дошкольного возраста с фонетико-фонематическим недоразвитием».</w:t>
      </w:r>
    </w:p>
    <w:p w:rsidR="008D1855" w:rsidRPr="00F933CC" w:rsidRDefault="008D1855" w:rsidP="008D1855">
      <w:pPr>
        <w:ind w:right="304"/>
        <w:jc w:val="both"/>
        <w:rPr>
          <w:b/>
          <w:lang w:eastAsia="ru-RU"/>
        </w:rPr>
      </w:pPr>
      <w:r>
        <w:rPr>
          <w:szCs w:val="28"/>
        </w:rPr>
        <w:t>7.</w:t>
      </w:r>
      <w:r w:rsidRPr="008D1855">
        <w:t xml:space="preserve"> </w:t>
      </w:r>
      <w:r>
        <w:t xml:space="preserve">Учебно-методический комплект </w:t>
      </w:r>
      <w:r>
        <w:rPr>
          <w:b/>
          <w:bCs/>
        </w:rPr>
        <w:t xml:space="preserve">УМК </w:t>
      </w:r>
      <w:r>
        <w:t>«</w:t>
      </w:r>
      <w:proofErr w:type="spellStart"/>
      <w:r>
        <w:t>Татарча</w:t>
      </w:r>
      <w:proofErr w:type="spellEnd"/>
      <w:r>
        <w:t xml:space="preserve"> сөйләшәбез» - «Говорим по-татарски», (творческая группа под руководством  </w:t>
      </w:r>
      <w:proofErr w:type="spellStart"/>
      <w:r>
        <w:t>Зариповой</w:t>
      </w:r>
      <w:proofErr w:type="spellEnd"/>
      <w:r>
        <w:t xml:space="preserve"> </w:t>
      </w:r>
      <w:proofErr w:type="spellStart"/>
      <w:r>
        <w:t>Зифы</w:t>
      </w:r>
      <w:proofErr w:type="spellEnd"/>
      <w:r>
        <w:t xml:space="preserve"> </w:t>
      </w:r>
      <w:proofErr w:type="spellStart"/>
      <w:r>
        <w:t>Мирхатовны</w:t>
      </w:r>
      <w:proofErr w:type="spellEnd"/>
      <w:r>
        <w:t>)</w:t>
      </w:r>
      <w:r w:rsidRPr="00015C80">
        <w:rPr>
          <w:szCs w:val="28"/>
        </w:rPr>
        <w:t xml:space="preserve">. </w:t>
      </w:r>
    </w:p>
    <w:p w:rsidR="008D1855" w:rsidRPr="00DF3814" w:rsidRDefault="008D1855" w:rsidP="008D1855">
      <w:pPr>
        <w:pStyle w:val="afa"/>
        <w:rPr>
          <w:szCs w:val="24"/>
          <w:lang w:eastAsia="ru-RU"/>
        </w:rPr>
      </w:pPr>
    </w:p>
    <w:p w:rsidR="00746F2C" w:rsidRPr="00DF3814" w:rsidRDefault="00746F2C" w:rsidP="008D1855">
      <w:pPr>
        <w:jc w:val="both"/>
        <w:rPr>
          <w:lang w:eastAsia="ru-RU"/>
        </w:rPr>
      </w:pPr>
      <w:r w:rsidRPr="00DF3814">
        <w:rPr>
          <w:lang w:eastAsia="ru-RU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 развития. Занятия с детьми, в основе которых доминирует игровая деятельность, в зависимости от программного содержания, проводятся фронтально, подгруппами, индивидуально. Планируются комплексные и интегрированные занятия, комбинированные и тематические.</w:t>
      </w:r>
    </w:p>
    <w:p w:rsidR="00746F2C" w:rsidRPr="00DF3814" w:rsidRDefault="00746F2C" w:rsidP="008D1855">
      <w:pPr>
        <w:jc w:val="both"/>
        <w:rPr>
          <w:lang w:eastAsia="ru-RU"/>
        </w:rPr>
      </w:pPr>
      <w:r w:rsidRPr="00DF3814">
        <w:rPr>
          <w:lang w:eastAsia="ru-RU"/>
        </w:rPr>
        <w:lastRenderedPageBreak/>
        <w:t>На занятиях по рисованию, лепке, аппликации интегрированного характера детям предоставляется возможность экспериментировать, искать новые пути, сравнивать, анализировать, решать задачи нахож</w:t>
      </w:r>
      <w:r w:rsidRPr="00DF3814">
        <w:rPr>
          <w:lang w:eastAsia="ru-RU"/>
        </w:rPr>
        <w:softHyphen/>
        <w:t>дения адекватных способов изображения, проявлять большую само</w:t>
      </w:r>
      <w:r w:rsidRPr="00DF3814">
        <w:rPr>
          <w:lang w:eastAsia="ru-RU"/>
        </w:rPr>
        <w:softHyphen/>
        <w:t>стоятельность. Эти занятия объединяют детей общими впечатления</w:t>
      </w:r>
      <w:r w:rsidRPr="00DF3814">
        <w:rPr>
          <w:lang w:eastAsia="ru-RU"/>
        </w:rPr>
        <w:softHyphen/>
        <w:t>ми, переживаниями, эмоциями, способствуют формированию кол</w:t>
      </w:r>
      <w:r w:rsidRPr="00DF3814">
        <w:rPr>
          <w:lang w:eastAsia="ru-RU"/>
        </w:rPr>
        <w:softHyphen/>
        <w:t>лективных взаимоотношений.</w:t>
      </w:r>
    </w:p>
    <w:p w:rsidR="00746F2C" w:rsidRPr="00DF3814" w:rsidRDefault="00746F2C" w:rsidP="00746F2C">
      <w:pPr>
        <w:spacing w:before="100" w:beforeAutospacing="1" w:after="100" w:afterAutospacing="1"/>
        <w:jc w:val="both"/>
        <w:rPr>
          <w:lang w:eastAsia="ru-RU"/>
        </w:rPr>
      </w:pPr>
      <w:r w:rsidRPr="00DF3814">
        <w:rPr>
          <w:b/>
          <w:bCs/>
          <w:lang w:eastAsia="ru-RU"/>
        </w:rPr>
        <w:t>Комбинированные занятия</w:t>
      </w:r>
      <w:r w:rsidRPr="00DF3814">
        <w:rPr>
          <w:lang w:eastAsia="ru-RU"/>
        </w:rPr>
        <w:t xml:space="preserve"> сочетают несколько видов деятельно</w:t>
      </w:r>
      <w:r w:rsidRPr="00DF3814">
        <w:rPr>
          <w:lang w:eastAsia="ru-RU"/>
        </w:rPr>
        <w:softHyphen/>
        <w:t>сти (игровую, изобразительную, музыкальную и т.д.) и используют методы и приемы из разных педагогических методик (развития речи, развития детского художественного творчества, музыкального вос</w:t>
      </w:r>
      <w:r w:rsidRPr="00DF3814">
        <w:rPr>
          <w:lang w:eastAsia="ru-RU"/>
        </w:rPr>
        <w:softHyphen/>
        <w:t>питания и т.д.). Такие занятия одновременно решают задачи, связан</w:t>
      </w:r>
      <w:r w:rsidRPr="00DF3814">
        <w:rPr>
          <w:lang w:eastAsia="ru-RU"/>
        </w:rPr>
        <w:softHyphen/>
        <w:t>ные с разными направлениями развития детей. Они объединены одной сюжетной линией с другими занятиями.</w:t>
      </w:r>
    </w:p>
    <w:p w:rsidR="00746F2C" w:rsidRPr="00DF3814" w:rsidRDefault="00746F2C" w:rsidP="00746F2C">
      <w:pPr>
        <w:spacing w:before="100" w:beforeAutospacing="1" w:after="100" w:afterAutospacing="1"/>
        <w:jc w:val="both"/>
        <w:rPr>
          <w:lang w:eastAsia="ru-RU"/>
        </w:rPr>
      </w:pPr>
      <w:r w:rsidRPr="00DF3814">
        <w:rPr>
          <w:lang w:eastAsia="ru-RU"/>
        </w:rPr>
        <w:t>Здесь тоже могут присутствовать элементы интеграции разных видов изобразительной деятельности, но, как уже было сказано, спе</w:t>
      </w:r>
      <w:r w:rsidRPr="00DF3814">
        <w:rPr>
          <w:lang w:eastAsia="ru-RU"/>
        </w:rPr>
        <w:softHyphen/>
        <w:t>цифика проявляется в комбинировании развивающих и обучающих задач из разных методик воспитания детей и, в соответствии с ними, приемов и методов работы.</w:t>
      </w:r>
    </w:p>
    <w:p w:rsidR="00C710D6" w:rsidRPr="00DF3814" w:rsidRDefault="00746F2C" w:rsidP="008D1855">
      <w:pPr>
        <w:jc w:val="both"/>
        <w:rPr>
          <w:b/>
        </w:rPr>
      </w:pPr>
      <w:r w:rsidRPr="00DF3814">
        <w:rPr>
          <w:lang w:eastAsia="ru-RU"/>
        </w:rPr>
        <w:t>Продолжительность занятий определяется санитарно-эпидемиологическими требованиями к учебной нагрузке ребенка определенного возраста.</w:t>
      </w:r>
      <w:r w:rsidR="00C710D6" w:rsidRPr="00DF3814">
        <w:rPr>
          <w:b/>
        </w:rPr>
        <w:t xml:space="preserve"> </w:t>
      </w:r>
    </w:p>
    <w:p w:rsidR="00C710D6" w:rsidRPr="00DF3814" w:rsidRDefault="00C710D6" w:rsidP="008D1855">
      <w:pPr>
        <w:jc w:val="both"/>
        <w:rPr>
          <w:b/>
        </w:rPr>
      </w:pPr>
    </w:p>
    <w:p w:rsidR="00392E0A" w:rsidRPr="00DF3814" w:rsidRDefault="001C38F9" w:rsidP="00392E0A">
      <w:pPr>
        <w:jc w:val="center"/>
        <w:rPr>
          <w:b/>
        </w:rPr>
      </w:pPr>
      <w:r w:rsidRPr="00DF3814">
        <w:rPr>
          <w:b/>
        </w:rPr>
        <w:t>8.</w:t>
      </w:r>
      <w:r w:rsidR="00392E0A" w:rsidRPr="00DF3814">
        <w:rPr>
          <w:b/>
        </w:rPr>
        <w:t xml:space="preserve">Система физкультурно-оздоровительной работы в </w:t>
      </w:r>
      <w:r w:rsidR="008D1855">
        <w:rPr>
          <w:b/>
        </w:rPr>
        <w:t>МБ</w:t>
      </w:r>
      <w:r w:rsidR="00392E0A" w:rsidRPr="00DF3814">
        <w:rPr>
          <w:b/>
        </w:rPr>
        <w:t>ДОУ</w:t>
      </w:r>
    </w:p>
    <w:p w:rsidR="00392E0A" w:rsidRPr="00DF3814" w:rsidRDefault="00392E0A" w:rsidP="00392E0A">
      <w:r w:rsidRPr="00DF3814">
        <w:t>Полноценное развитие воспитанников невозможно без физического воспитания. В связи с этим, физкультурно-оздоровительная работа в детском саду имеет большое значение, как для укрепления здоровья, так и для формирования двигательных умений и навыков, являющихся значимыми компонентами в познавательном и эмоциональном развитии воспитанников.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2705"/>
        <w:gridCol w:w="2028"/>
        <w:gridCol w:w="2143"/>
      </w:tblGrid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b/>
                <w:lang w:eastAsia="en-US"/>
              </w:rPr>
            </w:pPr>
            <w:r w:rsidRPr="00DF3814">
              <w:rPr>
                <w:b/>
              </w:rPr>
              <w:t>Формы работы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b/>
                <w:lang w:eastAsia="en-US"/>
              </w:rPr>
            </w:pPr>
            <w:r w:rsidRPr="00DF3814">
              <w:rPr>
                <w:b/>
              </w:rPr>
              <w:t>содержание</w:t>
            </w:r>
          </w:p>
        </w:tc>
        <w:tc>
          <w:tcPr>
            <w:tcW w:w="6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b/>
                <w:lang w:eastAsia="en-US"/>
              </w:rPr>
            </w:pPr>
            <w:r w:rsidRPr="00DF3814">
              <w:rPr>
                <w:b/>
              </w:rPr>
              <w:t>Условия организации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0A" w:rsidRPr="00DF3814" w:rsidRDefault="00392E0A" w:rsidP="00392E0A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E0A" w:rsidRPr="00DF3814" w:rsidRDefault="00392E0A" w:rsidP="00392E0A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b/>
                <w:lang w:eastAsia="en-US"/>
              </w:rPr>
            </w:pPr>
            <w:r w:rsidRPr="00DF3814">
              <w:rPr>
                <w:b/>
              </w:rPr>
              <w:t>место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b/>
                <w:lang w:eastAsia="en-US"/>
              </w:rPr>
            </w:pPr>
            <w:r w:rsidRPr="00DF3814">
              <w:rPr>
                <w:b/>
              </w:rPr>
              <w:t>время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r w:rsidRPr="00DF3814">
              <w:t>Утренняя гимнастика</w:t>
            </w:r>
          </w:p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Цель проведения: повышение функционального состояния и работоспособности организма,</w:t>
            </w:r>
            <w:r w:rsidR="000612A7" w:rsidRPr="00DF3814">
              <w:t xml:space="preserve"> </w:t>
            </w:r>
            <w:r w:rsidRPr="00DF3814">
              <w:t>развитие моторики,</w:t>
            </w:r>
            <w:r w:rsidR="000612A7" w:rsidRPr="00DF3814">
              <w:t xml:space="preserve"> </w:t>
            </w:r>
            <w:r w:rsidRPr="00DF3814">
              <w:t>формирование правильной осанки,</w:t>
            </w:r>
            <w:r w:rsidR="000612A7" w:rsidRPr="00DF3814">
              <w:t xml:space="preserve"> </w:t>
            </w:r>
            <w:r w:rsidRPr="00DF3814">
              <w:t>предупреждение плоскостопия.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r w:rsidRPr="00DF3814">
              <w:t>1.Традиционная гимнастика.</w:t>
            </w:r>
          </w:p>
          <w:p w:rsidR="00392E0A" w:rsidRPr="00DF3814" w:rsidRDefault="00392E0A">
            <w:r w:rsidRPr="00DF3814">
              <w:t>2.Гимнастика из набора подвижных игр.</w:t>
            </w:r>
          </w:p>
          <w:p w:rsidR="00392E0A" w:rsidRPr="00DF3814" w:rsidRDefault="00392E0A">
            <w:r w:rsidRPr="00DF3814">
              <w:t>3.Гинастика с речитативом.</w:t>
            </w:r>
          </w:p>
          <w:p w:rsidR="00392E0A" w:rsidRPr="00DF3814" w:rsidRDefault="00392E0A">
            <w:r w:rsidRPr="00DF3814">
              <w:t>4.Оздоровительный бег.</w:t>
            </w:r>
          </w:p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5.Гимнастика на музыкальном материале.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В музыкальном зале.</w:t>
            </w:r>
            <w:r w:rsidR="000612A7" w:rsidRPr="00DF3814">
              <w:t xml:space="preserve"> </w:t>
            </w:r>
            <w:r w:rsidRPr="00DF3814">
              <w:t>В летний период на свежем воздухе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Ежедневно перед завтраком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Занятия по физической культуре,</w:t>
            </w:r>
            <w:r w:rsidR="000612A7" w:rsidRPr="00DF3814">
              <w:t xml:space="preserve"> </w:t>
            </w:r>
            <w:r w:rsidRPr="00DF3814">
              <w:t>это основная форма организованного систематического обучения детей физическим упражнениям.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Упражнения подбираются в зависимости от задач,</w:t>
            </w:r>
            <w:r w:rsidR="000612A7" w:rsidRPr="00DF3814">
              <w:t xml:space="preserve"> </w:t>
            </w:r>
            <w:r w:rsidRPr="00DF3814">
              <w:t>от возраста, физического развития,</w:t>
            </w:r>
            <w:r w:rsidR="000612A7" w:rsidRPr="00DF3814">
              <w:t xml:space="preserve"> </w:t>
            </w:r>
            <w:r w:rsidRPr="00DF3814">
              <w:t>состояния здоровья детей,</w:t>
            </w:r>
            <w:r w:rsidR="000612A7" w:rsidRPr="00DF3814">
              <w:t xml:space="preserve"> </w:t>
            </w:r>
            <w:r w:rsidRPr="00DF3814">
              <w:t>физкультурного оборудования.</w:t>
            </w:r>
            <w:r w:rsidR="000612A7" w:rsidRPr="00DF3814">
              <w:t xml:space="preserve"> </w:t>
            </w:r>
            <w:proofErr w:type="gramStart"/>
            <w:r w:rsidRPr="00DF3814">
              <w:t xml:space="preserve">Виды занятий: традиционное, сюжетно-игровое, из </w:t>
            </w:r>
            <w:r w:rsidRPr="00DF3814">
              <w:lastRenderedPageBreak/>
              <w:t>набора подвижных игр, тренировочное и др.</w:t>
            </w:r>
            <w:r w:rsidR="000612A7" w:rsidRPr="00DF3814">
              <w:t>.</w:t>
            </w:r>
            <w:r w:rsidRPr="00DF3814">
              <w:t xml:space="preserve"> Используются формы занятий с включением подвижных игр, упражнений с элементами соревнований, пешеходные прогулки, экскурсии, прогулки по маршруту, праздники, развлечения.</w:t>
            </w:r>
            <w:proofErr w:type="gramEnd"/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lastRenderedPageBreak/>
              <w:t>На воздухе,</w:t>
            </w:r>
            <w:r w:rsidR="000612A7" w:rsidRPr="00DF3814">
              <w:t xml:space="preserve"> </w:t>
            </w:r>
            <w:r w:rsidRPr="00DF3814">
              <w:t>в музыкальном зале,</w:t>
            </w:r>
            <w:r w:rsidR="000612A7" w:rsidRPr="00DF3814">
              <w:t xml:space="preserve"> </w:t>
            </w:r>
            <w:r w:rsidRPr="00DF3814">
              <w:t>на физкультурной площадке.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3 раза в неделю в утреннее время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lastRenderedPageBreak/>
              <w:t>Подвижные игры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Используются  различные виды игр.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В группе,</w:t>
            </w:r>
            <w:r w:rsidR="000612A7" w:rsidRPr="00DF3814">
              <w:t xml:space="preserve"> </w:t>
            </w:r>
            <w:r w:rsidRPr="00DF3814">
              <w:t>на воздухе,</w:t>
            </w:r>
            <w:r w:rsidR="000612A7" w:rsidRPr="00DF3814">
              <w:t xml:space="preserve"> </w:t>
            </w:r>
            <w:r w:rsidRPr="00DF3814">
              <w:t>на спортивной площадке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ежедневно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Двигательные разминки (физминутки, динамические паузы)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0612A7">
            <w:pPr>
              <w:rPr>
                <w:rFonts w:eastAsia="Calibri"/>
                <w:lang w:eastAsia="en-US"/>
              </w:rPr>
            </w:pPr>
            <w:r w:rsidRPr="00DF3814">
              <w:t xml:space="preserve">Варианты: Упражнения на развитие, </w:t>
            </w:r>
            <w:proofErr w:type="gramStart"/>
            <w:r w:rsidRPr="00DF3814">
              <w:t>ритмические движения</w:t>
            </w:r>
            <w:proofErr w:type="gramEnd"/>
            <w:r w:rsidRPr="00DF3814">
              <w:t>,</w:t>
            </w:r>
            <w:r w:rsidR="000612A7" w:rsidRPr="00DF3814">
              <w:t xml:space="preserve"> </w:t>
            </w:r>
            <w:r w:rsidRPr="00DF3814">
              <w:t xml:space="preserve">упражнения на </w:t>
            </w:r>
            <w:r w:rsidR="000612A7" w:rsidRPr="00DF3814">
              <w:t xml:space="preserve">внимание, координацию движений </w:t>
            </w:r>
            <w:r w:rsidRPr="00DF3814">
              <w:t>упражнения на равновесие,</w:t>
            </w:r>
            <w:r w:rsidR="000612A7" w:rsidRPr="00DF3814">
              <w:t xml:space="preserve"> </w:t>
            </w:r>
            <w:r w:rsidRPr="00DF3814">
              <w:t>гимнастика расслабления,</w:t>
            </w:r>
            <w:r w:rsidR="000612A7" w:rsidRPr="00DF3814">
              <w:t xml:space="preserve"> </w:t>
            </w:r>
            <w:r w:rsidRPr="00DF3814">
              <w:t>упражнения на формирование правильной осанки.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На воздухе,</w:t>
            </w:r>
            <w:r w:rsidR="000612A7" w:rsidRPr="00DF3814">
              <w:t xml:space="preserve"> </w:t>
            </w:r>
            <w:r w:rsidRPr="00DF3814">
              <w:t>на игровой площадке, на спортивной площадке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ежедневно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Гимнастика после сна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Используются комплексы гимнастик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 xml:space="preserve">В групповой </w:t>
            </w:r>
            <w:r w:rsidR="00575854">
              <w:t xml:space="preserve">и спальной </w:t>
            </w:r>
            <w:r w:rsidRPr="00DF3814">
              <w:t>комнате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ежедневно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Закаливающие мероприятия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0612A7">
            <w:pPr>
              <w:rPr>
                <w:rFonts w:eastAsia="Calibri"/>
                <w:lang w:eastAsia="en-US"/>
              </w:rPr>
            </w:pPr>
            <w:r w:rsidRPr="00DF3814">
              <w:t>Система мероприятий с учетом состояния здоровья,</w:t>
            </w:r>
            <w:r w:rsidR="000612A7" w:rsidRPr="00DF3814">
              <w:t xml:space="preserve"> </w:t>
            </w:r>
            <w:r w:rsidRPr="00DF3814">
              <w:t>физического развития,</w:t>
            </w:r>
            <w:r w:rsidR="000612A7" w:rsidRPr="00DF3814">
              <w:t xml:space="preserve"> </w:t>
            </w:r>
            <w:r w:rsidRPr="00DF3814">
              <w:t>индивидуальных особенностей детей.</w:t>
            </w:r>
            <w:r w:rsidR="000612A7" w:rsidRPr="00DF3814">
              <w:t xml:space="preserve"> </w:t>
            </w:r>
            <w:r w:rsidRPr="00DF3814">
              <w:t>Элементы закаливания в повседневной ж</w:t>
            </w:r>
            <w:r w:rsidR="000612A7" w:rsidRPr="00DF3814">
              <w:t xml:space="preserve">изни умывание прохладной водой, </w:t>
            </w:r>
            <w:r w:rsidRPr="00DF3814">
              <w:t>мытье ног после прогулки в летнее время,</w:t>
            </w:r>
            <w:r w:rsidR="000612A7" w:rsidRPr="00DF3814">
              <w:t xml:space="preserve"> </w:t>
            </w:r>
            <w:r w:rsidRPr="00DF3814">
              <w:t>топтание по мокрой,</w:t>
            </w:r>
            <w:r w:rsidR="000612A7" w:rsidRPr="00DF3814">
              <w:t xml:space="preserve"> </w:t>
            </w:r>
            <w:r w:rsidRPr="00DF3814">
              <w:t>сухой дорожке с использованием массажных дорожек  «Здоровья»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С учетом специфики закаливающего мероприятия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По плану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Индивидуальная работа в режиме дня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b/>
                <w:lang w:eastAsia="en-US"/>
              </w:rPr>
            </w:pPr>
            <w:r w:rsidRPr="00DF3814">
              <w:t xml:space="preserve">Проводится с отдельными детьми или по подгруппам с целью стимулирования двигательной </w:t>
            </w:r>
            <w:r w:rsidRPr="00DF3814">
              <w:lastRenderedPageBreak/>
              <w:t>активности,</w:t>
            </w:r>
            <w:r w:rsidR="000612A7" w:rsidRPr="00DF3814">
              <w:t xml:space="preserve"> </w:t>
            </w:r>
            <w:r w:rsidRPr="00DF3814">
              <w:t>предусматривается оказание помощи детям</w:t>
            </w:r>
            <w:r w:rsidRPr="00DF3814">
              <w:rPr>
                <w:b/>
              </w:rPr>
              <w:t>.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lastRenderedPageBreak/>
              <w:t>Устанавливается индивидуально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t>ежедневно</w:t>
            </w:r>
          </w:p>
        </w:tc>
      </w:tr>
      <w:tr w:rsidR="00392E0A" w:rsidRPr="00DF3814" w:rsidTr="00392E0A"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 w:rsidP="00392E0A">
            <w:pPr>
              <w:jc w:val="center"/>
              <w:rPr>
                <w:rFonts w:eastAsia="Calibri"/>
                <w:lang w:eastAsia="en-US"/>
              </w:rPr>
            </w:pPr>
            <w:r w:rsidRPr="00DF3814">
              <w:lastRenderedPageBreak/>
              <w:t>Праздники,</w:t>
            </w:r>
            <w:r w:rsidR="000612A7" w:rsidRPr="00DF3814">
              <w:t xml:space="preserve"> </w:t>
            </w:r>
            <w:r w:rsidRPr="00DF3814">
              <w:t>досуги,</w:t>
            </w:r>
            <w:r w:rsidR="000612A7" w:rsidRPr="00DF3814">
              <w:t xml:space="preserve"> </w:t>
            </w:r>
            <w:r w:rsidRPr="00DF3814">
              <w:t>развлечения.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Способствуют закреплению полученных навыков,</w:t>
            </w:r>
            <w:r w:rsidR="000612A7" w:rsidRPr="00DF3814">
              <w:t xml:space="preserve"> </w:t>
            </w:r>
            <w:r w:rsidRPr="00DF3814">
              <w:t>активизации физиологических процессов в организме под влиянием усиленной двигательной активности в сочетании с эмоциями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В зале, на спортивной площадке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E0A" w:rsidRPr="00DF3814" w:rsidRDefault="00392E0A">
            <w:pPr>
              <w:rPr>
                <w:rFonts w:eastAsia="Calibri"/>
                <w:lang w:eastAsia="en-US"/>
              </w:rPr>
            </w:pPr>
            <w:r w:rsidRPr="00DF3814">
              <w:t>По плану</w:t>
            </w:r>
          </w:p>
        </w:tc>
      </w:tr>
    </w:tbl>
    <w:p w:rsidR="001C38F9" w:rsidRPr="00DF3814" w:rsidRDefault="001C38F9" w:rsidP="001C38F9">
      <w:pPr>
        <w:rPr>
          <w:rFonts w:eastAsia="Calibri"/>
          <w:b/>
          <w:lang w:eastAsia="en-US"/>
        </w:rPr>
      </w:pPr>
    </w:p>
    <w:p w:rsidR="009917D6" w:rsidRPr="00DF3814" w:rsidRDefault="00575854" w:rsidP="009917D6">
      <w:pPr>
        <w:spacing w:before="134" w:after="134"/>
        <w:rPr>
          <w:b/>
          <w:bCs/>
        </w:rPr>
      </w:pPr>
      <w:r>
        <w:rPr>
          <w:b/>
          <w:bCs/>
        </w:rPr>
        <w:t>9.</w:t>
      </w:r>
      <w:r w:rsidR="009917D6" w:rsidRPr="00DF3814">
        <w:rPr>
          <w:b/>
          <w:bCs/>
        </w:rPr>
        <w:t>Направления методической работы в ДОУ:</w:t>
      </w:r>
    </w:p>
    <w:p w:rsidR="009917D6" w:rsidRPr="00DF3814" w:rsidRDefault="009917D6" w:rsidP="009917D6">
      <w:pPr>
        <w:spacing w:before="134" w:after="134"/>
      </w:pPr>
      <w:r w:rsidRPr="00DF3814">
        <w:rPr>
          <w:b/>
          <w:bCs/>
        </w:rPr>
        <w:t xml:space="preserve">Организация воспитательно-образовательного процесса в условиях перехода на ФГОС </w:t>
      </w:r>
      <w:proofErr w:type="gramStart"/>
      <w:r w:rsidRPr="00DF3814">
        <w:rPr>
          <w:b/>
          <w:bCs/>
        </w:rPr>
        <w:t>ДО</w:t>
      </w:r>
      <w:proofErr w:type="gramEnd"/>
      <w:r w:rsidRPr="00DF3814">
        <w:rPr>
          <w:b/>
          <w:bCs/>
        </w:rPr>
        <w:t>.</w:t>
      </w:r>
    </w:p>
    <w:p w:rsidR="009917D6" w:rsidRPr="00DF3814" w:rsidRDefault="009917D6" w:rsidP="009917D6">
      <w:pPr>
        <w:spacing w:before="134" w:after="134"/>
      </w:pPr>
      <w:r w:rsidRPr="00DF3814">
        <w:rPr>
          <w:b/>
          <w:bCs/>
        </w:rPr>
        <w:t>Были поставлены следующие задачи</w:t>
      </w:r>
      <w:r w:rsidRPr="00DF3814">
        <w:t>:</w:t>
      </w:r>
    </w:p>
    <w:p w:rsidR="009917D6" w:rsidRPr="00DF3814" w:rsidRDefault="009917D6" w:rsidP="00CC2C13">
      <w:pPr>
        <w:numPr>
          <w:ilvl w:val="0"/>
          <w:numId w:val="17"/>
        </w:numPr>
        <w:spacing w:before="134" w:after="134"/>
      </w:pPr>
      <w:r w:rsidRPr="00DF3814">
        <w:t>Создать возможности для освоения педагогами инновационных образовательны</w:t>
      </w:r>
      <w:r w:rsidR="00575854">
        <w:t>х</w:t>
      </w:r>
      <w:r w:rsidRPr="00DF3814">
        <w:t xml:space="preserve"> технологий.</w:t>
      </w:r>
    </w:p>
    <w:p w:rsidR="009917D6" w:rsidRPr="00DF3814" w:rsidRDefault="009917D6" w:rsidP="00CC2C13">
      <w:pPr>
        <w:numPr>
          <w:ilvl w:val="0"/>
          <w:numId w:val="17"/>
        </w:numPr>
        <w:spacing w:before="134" w:after="134"/>
      </w:pPr>
      <w:r w:rsidRPr="00DF3814">
        <w:t xml:space="preserve">Совершенствовать и повышать эффективность работы педагогов в условиях внедрения ФГОС </w:t>
      </w:r>
      <w:proofErr w:type="gramStart"/>
      <w:r w:rsidRPr="00DF3814">
        <w:t>ДО</w:t>
      </w:r>
      <w:proofErr w:type="gramEnd"/>
      <w:r w:rsidRPr="00DF3814">
        <w:t>.</w:t>
      </w:r>
    </w:p>
    <w:p w:rsidR="009917D6" w:rsidRPr="00DF3814" w:rsidRDefault="009917D6" w:rsidP="00CC2C13">
      <w:pPr>
        <w:numPr>
          <w:ilvl w:val="0"/>
          <w:numId w:val="17"/>
        </w:numPr>
        <w:spacing w:before="134" w:after="134"/>
      </w:pPr>
      <w:r w:rsidRPr="00DF3814">
        <w:t>Совершенствовать уровень профессиональной компетентности педагогов по повышению качества дошкольного образования с использованием ИКТ технологий.</w:t>
      </w:r>
    </w:p>
    <w:p w:rsidR="00E11281" w:rsidRPr="00DF3814" w:rsidRDefault="00E11281" w:rsidP="00E11281">
      <w:pPr>
        <w:spacing w:before="100" w:beforeAutospacing="1" w:after="100" w:afterAutospacing="1"/>
        <w:ind w:left="405"/>
        <w:rPr>
          <w:lang w:eastAsia="ru-RU"/>
        </w:rPr>
      </w:pPr>
      <w:r w:rsidRPr="00DF3814">
        <w:rPr>
          <w:lang w:eastAsia="ru-RU"/>
        </w:rPr>
        <w:t>Все формы методической работы в ДОО направлены на выполнение задач, сформулированных в Уставе, Программе развития и годовом плане. Обязательными в системе методической работы с кадрами в ДОО являются: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- семинары,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- семинары-практикумы,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- мастер-классы,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- педагогические тренинги,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- практические занятия, направленные на решение наиболее актуальных проблем воспитания и обучения детей дошкольного возраста, конкурсы,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 xml:space="preserve">- просмотры </w:t>
      </w:r>
      <w:proofErr w:type="gramStart"/>
      <w:r w:rsidRPr="00DF3814">
        <w:rPr>
          <w:lang w:eastAsia="ru-RU"/>
        </w:rPr>
        <w:t>открытых</w:t>
      </w:r>
      <w:proofErr w:type="gramEnd"/>
      <w:r w:rsidRPr="00DF3814">
        <w:rPr>
          <w:lang w:eastAsia="ru-RU"/>
        </w:rPr>
        <w:t xml:space="preserve"> НОД и др.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Консультации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Круглые столы</w:t>
      </w:r>
    </w:p>
    <w:p w:rsidR="00E11281" w:rsidRPr="00DF3814" w:rsidRDefault="00E11281" w:rsidP="00CC2C13">
      <w:pPr>
        <w:numPr>
          <w:ilvl w:val="0"/>
          <w:numId w:val="17"/>
        </w:numPr>
        <w:rPr>
          <w:lang w:eastAsia="ru-RU"/>
        </w:rPr>
      </w:pPr>
      <w:r w:rsidRPr="00DF3814">
        <w:rPr>
          <w:lang w:eastAsia="ru-RU"/>
        </w:rPr>
        <w:t>Дискуссии и другие формы работы</w:t>
      </w:r>
    </w:p>
    <w:p w:rsidR="00E11281" w:rsidRPr="00DF3814" w:rsidRDefault="00E11281" w:rsidP="00E11281">
      <w:pPr>
        <w:ind w:left="405"/>
        <w:rPr>
          <w:lang w:eastAsia="ru-RU"/>
        </w:rPr>
      </w:pPr>
      <w:r w:rsidRPr="00DF3814">
        <w:rPr>
          <w:lang w:eastAsia="ru-RU"/>
        </w:rPr>
        <w:t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</w:t>
      </w:r>
    </w:p>
    <w:p w:rsidR="00E11281" w:rsidRPr="00DF3814" w:rsidRDefault="00E11281" w:rsidP="00E11281">
      <w:pPr>
        <w:spacing w:before="134" w:after="134"/>
        <w:ind w:left="405"/>
      </w:pPr>
      <w:r w:rsidRPr="00DF3814">
        <w:rPr>
          <w:lang w:eastAsia="ru-RU"/>
        </w:rPr>
        <w:t xml:space="preserve"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</w:t>
      </w:r>
      <w:r w:rsidRPr="00DF3814">
        <w:rPr>
          <w:lang w:eastAsia="ru-RU"/>
        </w:rPr>
        <w:lastRenderedPageBreak/>
        <w:t>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интересами. Результаты работы по самообразованию – источник пополнения методического кабинета. Это и конспекты занятий, планы разнообразных видов деятельности, дидактические игры.</w:t>
      </w:r>
    </w:p>
    <w:p w:rsidR="009917D6" w:rsidRPr="00DF3814" w:rsidRDefault="009917D6" w:rsidP="00392E0A">
      <w:pPr>
        <w:ind w:left="851"/>
        <w:jc w:val="center"/>
        <w:rPr>
          <w:b/>
          <w:bCs/>
          <w:lang w:eastAsia="ru-RU"/>
        </w:rPr>
      </w:pPr>
    </w:p>
    <w:p w:rsidR="00392E0A" w:rsidRPr="00DF3814" w:rsidRDefault="00575854" w:rsidP="00392E0A">
      <w:pPr>
        <w:ind w:left="851"/>
        <w:jc w:val="center"/>
        <w:rPr>
          <w:lang w:eastAsia="ru-RU"/>
        </w:rPr>
      </w:pPr>
      <w:r>
        <w:rPr>
          <w:b/>
          <w:bCs/>
          <w:lang w:eastAsia="ru-RU"/>
        </w:rPr>
        <w:t>10</w:t>
      </w:r>
      <w:r w:rsidR="00A1289D" w:rsidRPr="00DF3814">
        <w:rPr>
          <w:b/>
          <w:bCs/>
          <w:lang w:eastAsia="ru-RU"/>
        </w:rPr>
        <w:t>. Дополнительное образование в ДОУ.</w:t>
      </w:r>
    </w:p>
    <w:p w:rsidR="00392E0A" w:rsidRPr="00DF3814" w:rsidRDefault="00392E0A" w:rsidP="00575854">
      <w:pPr>
        <w:jc w:val="both"/>
        <w:rPr>
          <w:lang w:eastAsia="ru-RU"/>
        </w:rPr>
      </w:pPr>
      <w:r w:rsidRPr="00DF3814">
        <w:rPr>
          <w:lang w:eastAsia="ru-RU"/>
        </w:rPr>
        <w:t xml:space="preserve">МБДОУ </w:t>
      </w:r>
      <w:r w:rsidR="00A165E6">
        <w:rPr>
          <w:lang w:eastAsia="ru-RU"/>
        </w:rPr>
        <w:t>планирует в новом учебном 201</w:t>
      </w:r>
      <w:r w:rsidR="00AB16E1">
        <w:rPr>
          <w:lang w:val="tt-RU" w:eastAsia="ru-RU"/>
        </w:rPr>
        <w:t>7</w:t>
      </w:r>
      <w:r w:rsidR="00A165E6">
        <w:rPr>
          <w:lang w:eastAsia="ru-RU"/>
        </w:rPr>
        <w:t>-201</w:t>
      </w:r>
      <w:r w:rsidR="00AB16E1">
        <w:rPr>
          <w:lang w:val="tt-RU" w:eastAsia="ru-RU"/>
        </w:rPr>
        <w:t>8</w:t>
      </w:r>
      <w:r w:rsidR="00A165E6">
        <w:rPr>
          <w:lang w:eastAsia="ru-RU"/>
        </w:rPr>
        <w:t xml:space="preserve"> году начать расширить</w:t>
      </w:r>
      <w:r w:rsidRPr="00DF3814">
        <w:rPr>
          <w:lang w:eastAsia="ru-RU"/>
        </w:rPr>
        <w:t xml:space="preserve"> услуги </w:t>
      </w:r>
      <w:r w:rsidR="00575854">
        <w:rPr>
          <w:lang w:eastAsia="ru-RU"/>
        </w:rPr>
        <w:t>по дополнительному образованию</w:t>
      </w:r>
      <w:r w:rsidRPr="00DF3814">
        <w:rPr>
          <w:lang w:eastAsia="ru-RU"/>
        </w:rPr>
        <w:t xml:space="preserve">, предусмотренные Уставом </w:t>
      </w:r>
      <w:r w:rsidR="00575854">
        <w:rPr>
          <w:lang w:eastAsia="ru-RU"/>
        </w:rPr>
        <w:t>МБ</w:t>
      </w:r>
      <w:r w:rsidRPr="00DF3814">
        <w:rPr>
          <w:lang w:eastAsia="ru-RU"/>
        </w:rPr>
        <w:t>ДОУ.</w:t>
      </w:r>
    </w:p>
    <w:p w:rsidR="00392E0A" w:rsidRPr="00DF3814" w:rsidRDefault="00392E0A" w:rsidP="00575854">
      <w:pPr>
        <w:jc w:val="both"/>
        <w:rPr>
          <w:lang w:eastAsia="ru-RU"/>
        </w:rPr>
      </w:pPr>
      <w:r w:rsidRPr="00DF3814">
        <w:rPr>
          <w:lang w:eastAsia="ru-RU"/>
        </w:rPr>
        <w:t>Реализация программ допо</w:t>
      </w:r>
      <w:r w:rsidR="00575854">
        <w:rPr>
          <w:lang w:eastAsia="ru-RU"/>
        </w:rPr>
        <w:t>лнительного образования позволи</w:t>
      </w:r>
      <w:r w:rsidRPr="00DF3814">
        <w:rPr>
          <w:lang w:eastAsia="ru-RU"/>
        </w:rPr>
        <w:t>т строить образовательный процесс с учётом индивидуальных склонностей и предпочтений ребёнка, предоставляя возможность самореализации каждому воспитаннику.</w:t>
      </w:r>
    </w:p>
    <w:p w:rsidR="00392E0A" w:rsidRPr="00DF3814" w:rsidRDefault="00392E0A" w:rsidP="00575854">
      <w:pPr>
        <w:jc w:val="both"/>
        <w:rPr>
          <w:lang w:eastAsia="ru-RU"/>
        </w:rPr>
      </w:pPr>
      <w:r w:rsidRPr="00DF3814">
        <w:rPr>
          <w:lang w:eastAsia="ru-RU"/>
        </w:rPr>
        <w:t>Основная задача кружковой работы – удовлетворение запросов родителей во всестороннем развитии детей.</w:t>
      </w:r>
    </w:p>
    <w:p w:rsidR="00A1289D" w:rsidRPr="00DF3814" w:rsidRDefault="00A1289D" w:rsidP="00823AD7">
      <w:pPr>
        <w:tabs>
          <w:tab w:val="left" w:pos="900"/>
        </w:tabs>
        <w:jc w:val="both"/>
        <w:rPr>
          <w:b/>
          <w:iCs/>
        </w:rPr>
      </w:pPr>
    </w:p>
    <w:p w:rsidR="00823AD7" w:rsidRPr="00DF3814" w:rsidRDefault="00ED555C" w:rsidP="00575854">
      <w:pPr>
        <w:tabs>
          <w:tab w:val="left" w:pos="900"/>
        </w:tabs>
        <w:jc w:val="center"/>
        <w:rPr>
          <w:b/>
          <w:iCs/>
        </w:rPr>
      </w:pPr>
      <w:r w:rsidRPr="00DF3814">
        <w:rPr>
          <w:b/>
          <w:iCs/>
        </w:rPr>
        <w:t>1</w:t>
      </w:r>
      <w:r w:rsidR="00575854">
        <w:rPr>
          <w:b/>
          <w:iCs/>
        </w:rPr>
        <w:t>1</w:t>
      </w:r>
      <w:r w:rsidRPr="00DF3814">
        <w:rPr>
          <w:b/>
          <w:iCs/>
        </w:rPr>
        <w:t>.</w:t>
      </w:r>
      <w:r w:rsidR="00026EFE" w:rsidRPr="00DF3814">
        <w:rPr>
          <w:b/>
          <w:iCs/>
        </w:rPr>
        <w:t xml:space="preserve"> </w:t>
      </w:r>
      <w:r w:rsidR="00823AD7" w:rsidRPr="00DF3814">
        <w:rPr>
          <w:b/>
          <w:iCs/>
        </w:rPr>
        <w:t>Управление образовательным учреждением.</w:t>
      </w:r>
    </w:p>
    <w:p w:rsidR="00823AD7" w:rsidRPr="00DF3814" w:rsidRDefault="00823AD7" w:rsidP="00823AD7">
      <w:pPr>
        <w:tabs>
          <w:tab w:val="left" w:pos="900"/>
        </w:tabs>
        <w:jc w:val="both"/>
        <w:rPr>
          <w:b/>
          <w:i/>
          <w:iCs/>
        </w:rPr>
      </w:pPr>
    </w:p>
    <w:p w:rsidR="00823AD7" w:rsidRPr="00DF3814" w:rsidRDefault="00ED555C" w:rsidP="00823AD7">
      <w:pPr>
        <w:tabs>
          <w:tab w:val="left" w:pos="900"/>
        </w:tabs>
        <w:jc w:val="both"/>
        <w:rPr>
          <w:b/>
          <w:i/>
        </w:rPr>
      </w:pPr>
      <w:r w:rsidRPr="00DF3814">
        <w:rPr>
          <w:b/>
          <w:i/>
        </w:rPr>
        <w:t>11</w:t>
      </w:r>
      <w:r w:rsidR="00823AD7" w:rsidRPr="00DF3814">
        <w:rPr>
          <w:b/>
          <w:i/>
        </w:rPr>
        <w:t xml:space="preserve">.1. Управленческая система </w:t>
      </w:r>
    </w:p>
    <w:p w:rsidR="00823AD7" w:rsidRPr="00DF3814" w:rsidRDefault="00823AD7" w:rsidP="00823AD7">
      <w:pPr>
        <w:ind w:firstLine="360"/>
        <w:jc w:val="both"/>
      </w:pPr>
    </w:p>
    <w:p w:rsidR="00823AD7" w:rsidRPr="00DF3814" w:rsidRDefault="00823AD7" w:rsidP="00823AD7">
      <w:pPr>
        <w:ind w:firstLine="708"/>
        <w:jc w:val="both"/>
        <w:rPr>
          <w:bCs/>
        </w:rPr>
      </w:pPr>
      <w:r w:rsidRPr="00DF3814">
        <w:rPr>
          <w:bCs/>
        </w:rPr>
        <w:t xml:space="preserve">Управление </w:t>
      </w:r>
      <w:r w:rsidR="000206C8" w:rsidRPr="00DF3814">
        <w:t>МБ</w:t>
      </w:r>
      <w:r w:rsidR="00460E5A" w:rsidRPr="00DF3814">
        <w:t>Д</w:t>
      </w:r>
      <w:r w:rsidR="000206C8" w:rsidRPr="00DF3814">
        <w:t xml:space="preserve">ОУ </w:t>
      </w:r>
      <w:r w:rsidRPr="00DF3814">
        <w:rPr>
          <w:bCs/>
        </w:rPr>
        <w:t xml:space="preserve">осуществляется в соответствии с </w:t>
      </w:r>
      <w:r w:rsidR="00575854">
        <w:rPr>
          <w:bCs/>
        </w:rPr>
        <w:t>З</w:t>
      </w:r>
      <w:r w:rsidRPr="00DF3814">
        <w:rPr>
          <w:bCs/>
        </w:rPr>
        <w:t xml:space="preserve">аконом </w:t>
      </w:r>
      <w:r w:rsidR="00575854" w:rsidRPr="00ED7032">
        <w:rPr>
          <w:color w:val="000000"/>
          <w:lang w:eastAsia="ru-RU"/>
        </w:rPr>
        <w:t>Российской Федерации от 29.12.2012г. № 273 – ФЗ «Об образовании в Российской Федерации</w:t>
      </w:r>
      <w:r w:rsidR="00575854">
        <w:rPr>
          <w:color w:val="000000"/>
          <w:lang w:eastAsia="ru-RU"/>
        </w:rPr>
        <w:t>»</w:t>
      </w:r>
      <w:r w:rsidR="00575854" w:rsidRPr="00DF3814">
        <w:rPr>
          <w:b/>
          <w:iCs/>
        </w:rPr>
        <w:t xml:space="preserve"> </w:t>
      </w:r>
      <w:r w:rsidRPr="00DF3814">
        <w:rPr>
          <w:bCs/>
        </w:rPr>
        <w:t xml:space="preserve">и Уставом на принципах демократичности, открытости, единства единоначалия и коллегиальности, объективности и полноте используемой информации, приоритета общечеловеческих ценностей, охраны жизни и здоровья человека, свободного развития личности. </w:t>
      </w:r>
    </w:p>
    <w:p w:rsidR="00823AD7" w:rsidRPr="00DF3814" w:rsidRDefault="00823AD7" w:rsidP="00823AD7">
      <w:pPr>
        <w:ind w:firstLine="708"/>
        <w:jc w:val="both"/>
        <w:rPr>
          <w:bCs/>
        </w:rPr>
      </w:pPr>
      <w:r w:rsidRPr="00DF3814">
        <w:rPr>
          <w:bCs/>
        </w:rPr>
        <w:t xml:space="preserve">Система управления </w:t>
      </w:r>
      <w:r w:rsidR="000206C8" w:rsidRPr="00DF3814">
        <w:t>МБ</w:t>
      </w:r>
      <w:r w:rsidR="00460E5A" w:rsidRPr="00DF3814">
        <w:t>Д</w:t>
      </w:r>
      <w:r w:rsidR="000206C8" w:rsidRPr="00DF3814">
        <w:t xml:space="preserve">ОУ </w:t>
      </w:r>
      <w:r w:rsidRPr="00DF3814">
        <w:rPr>
          <w:bCs/>
        </w:rPr>
        <w:t xml:space="preserve">представляет вид управленческой деятельности, целеполаганием которой является обеспечение участниками образовательного процесса условий </w:t>
      </w:r>
      <w:proofErr w:type="gramStart"/>
      <w:r w:rsidRPr="00DF3814">
        <w:rPr>
          <w:bCs/>
        </w:rPr>
        <w:t>для</w:t>
      </w:r>
      <w:proofErr w:type="gramEnd"/>
      <w:r w:rsidRPr="00DF3814">
        <w:rPr>
          <w:bCs/>
        </w:rPr>
        <w:t>:</w:t>
      </w:r>
    </w:p>
    <w:p w:rsidR="00823AD7" w:rsidRPr="00DF3814" w:rsidRDefault="00823AD7" w:rsidP="00F962AB">
      <w:pPr>
        <w:numPr>
          <w:ilvl w:val="0"/>
          <w:numId w:val="8"/>
        </w:numPr>
        <w:jc w:val="both"/>
        <w:rPr>
          <w:bCs/>
        </w:rPr>
      </w:pPr>
      <w:r w:rsidRPr="00DF3814">
        <w:rPr>
          <w:bCs/>
        </w:rPr>
        <w:t>развития;</w:t>
      </w:r>
    </w:p>
    <w:p w:rsidR="00823AD7" w:rsidRPr="00DF3814" w:rsidRDefault="00823AD7" w:rsidP="00F962AB">
      <w:pPr>
        <w:numPr>
          <w:ilvl w:val="0"/>
          <w:numId w:val="8"/>
        </w:numPr>
        <w:jc w:val="both"/>
        <w:rPr>
          <w:bCs/>
        </w:rPr>
      </w:pPr>
      <w:r w:rsidRPr="00DF3814">
        <w:rPr>
          <w:bCs/>
        </w:rPr>
        <w:t>роста профессионального мастерства;</w:t>
      </w:r>
    </w:p>
    <w:p w:rsidR="00823AD7" w:rsidRPr="00DF3814" w:rsidRDefault="00823AD7" w:rsidP="00F962AB">
      <w:pPr>
        <w:numPr>
          <w:ilvl w:val="0"/>
          <w:numId w:val="8"/>
        </w:numPr>
        <w:jc w:val="both"/>
        <w:rPr>
          <w:bCs/>
        </w:rPr>
      </w:pPr>
      <w:r w:rsidRPr="00DF3814">
        <w:rPr>
          <w:bCs/>
        </w:rPr>
        <w:t>проектирования образовательного процесса как системы, способствующей саморазвитию, самосовершенствованию и самоактуализации.</w:t>
      </w:r>
    </w:p>
    <w:p w:rsidR="00823AD7" w:rsidRPr="00DF3814" w:rsidRDefault="00823AD7" w:rsidP="00823AD7">
      <w:pPr>
        <w:ind w:firstLine="708"/>
        <w:jc w:val="both"/>
        <w:rPr>
          <w:bCs/>
        </w:rPr>
      </w:pPr>
      <w:r w:rsidRPr="00DF3814">
        <w:rPr>
          <w:bCs/>
        </w:rPr>
        <w:t>Управленческие действия, предпринимаемые</w:t>
      </w:r>
      <w:r w:rsidR="00460E5A" w:rsidRPr="00DF3814">
        <w:rPr>
          <w:bCs/>
        </w:rPr>
        <w:t xml:space="preserve"> </w:t>
      </w:r>
      <w:r w:rsidR="00575854">
        <w:rPr>
          <w:bCs/>
        </w:rPr>
        <w:t>МБ</w:t>
      </w:r>
      <w:r w:rsidR="00460E5A" w:rsidRPr="00DF3814">
        <w:rPr>
          <w:bCs/>
        </w:rPr>
        <w:t>ДОУ</w:t>
      </w:r>
      <w:r w:rsidRPr="00DF3814">
        <w:rPr>
          <w:bCs/>
        </w:rPr>
        <w:t>, осуществляются на основе прогнозирования общих линий развития и направлены на повышение качества предоставляемых образовательных услуг.</w:t>
      </w:r>
    </w:p>
    <w:p w:rsidR="00823AD7" w:rsidRPr="00DF3814" w:rsidRDefault="00823AD7" w:rsidP="00823AD7">
      <w:pPr>
        <w:ind w:firstLine="708"/>
        <w:jc w:val="both"/>
        <w:rPr>
          <w:bCs/>
        </w:rPr>
      </w:pPr>
      <w:r w:rsidRPr="00DF3814">
        <w:rPr>
          <w:bCs/>
        </w:rPr>
        <w:t xml:space="preserve">Управление развитием </w:t>
      </w:r>
      <w:r w:rsidR="000206C8" w:rsidRPr="00DF3814">
        <w:t>МБ</w:t>
      </w:r>
      <w:r w:rsidR="00460E5A" w:rsidRPr="00DF3814">
        <w:t>Д</w:t>
      </w:r>
      <w:r w:rsidR="000206C8" w:rsidRPr="00DF3814">
        <w:t xml:space="preserve">ОУ </w:t>
      </w:r>
      <w:r w:rsidRPr="00DF3814">
        <w:rPr>
          <w:bCs/>
        </w:rPr>
        <w:t>осуществляется программно-целевым методом.</w:t>
      </w:r>
    </w:p>
    <w:p w:rsidR="00823AD7" w:rsidRPr="00DF3814" w:rsidRDefault="00823AD7" w:rsidP="00823AD7">
      <w:pPr>
        <w:ind w:firstLine="708"/>
        <w:jc w:val="both"/>
        <w:rPr>
          <w:bCs/>
        </w:rPr>
      </w:pPr>
      <w:r w:rsidRPr="00DF3814">
        <w:rPr>
          <w:bCs/>
        </w:rPr>
        <w:t xml:space="preserve">Сообразно данной стратегии в </w:t>
      </w:r>
      <w:r w:rsidR="00575854">
        <w:rPr>
          <w:bCs/>
        </w:rPr>
        <w:t>МБ</w:t>
      </w:r>
      <w:r w:rsidR="00460E5A" w:rsidRPr="00DF3814">
        <w:rPr>
          <w:bCs/>
        </w:rPr>
        <w:t xml:space="preserve">ДОУ </w:t>
      </w:r>
      <w:r w:rsidRPr="00DF3814">
        <w:rPr>
          <w:bCs/>
        </w:rPr>
        <w:t>реализуются следующие программы:</w:t>
      </w:r>
    </w:p>
    <w:p w:rsidR="00823AD7" w:rsidRPr="00D174FD" w:rsidRDefault="00823AD7" w:rsidP="00F962AB">
      <w:pPr>
        <w:numPr>
          <w:ilvl w:val="0"/>
          <w:numId w:val="9"/>
        </w:numPr>
        <w:jc w:val="both"/>
        <w:rPr>
          <w:bCs/>
          <w:color w:val="000000"/>
        </w:rPr>
      </w:pPr>
      <w:r w:rsidRPr="00D174FD">
        <w:rPr>
          <w:bCs/>
          <w:color w:val="000000"/>
        </w:rPr>
        <w:t xml:space="preserve">Программа развития </w:t>
      </w:r>
      <w:r w:rsidR="00575854" w:rsidRPr="00D174FD">
        <w:rPr>
          <w:bCs/>
          <w:color w:val="000000"/>
        </w:rPr>
        <w:t>МБ</w:t>
      </w:r>
      <w:r w:rsidR="00460E5A" w:rsidRPr="00D174FD">
        <w:rPr>
          <w:bCs/>
          <w:color w:val="000000"/>
        </w:rPr>
        <w:t xml:space="preserve">ДОУ </w:t>
      </w:r>
      <w:r w:rsidRPr="00D174FD">
        <w:rPr>
          <w:bCs/>
          <w:color w:val="000000"/>
        </w:rPr>
        <w:t>на 201</w:t>
      </w:r>
      <w:r w:rsidR="00A1289D" w:rsidRPr="00D174FD">
        <w:rPr>
          <w:bCs/>
          <w:color w:val="000000"/>
        </w:rPr>
        <w:t>4</w:t>
      </w:r>
      <w:r w:rsidRPr="00D174FD">
        <w:rPr>
          <w:bCs/>
          <w:color w:val="000000"/>
        </w:rPr>
        <w:t>-201</w:t>
      </w:r>
      <w:r w:rsidR="00A1289D" w:rsidRPr="00D174FD">
        <w:rPr>
          <w:bCs/>
          <w:color w:val="000000"/>
        </w:rPr>
        <w:t xml:space="preserve">8 </w:t>
      </w:r>
      <w:r w:rsidRPr="00D174FD">
        <w:rPr>
          <w:bCs/>
          <w:color w:val="000000"/>
        </w:rPr>
        <w:t>годы;</w:t>
      </w:r>
    </w:p>
    <w:p w:rsidR="00460E5A" w:rsidRPr="00D174FD" w:rsidRDefault="00523EEA" w:rsidP="00F962AB">
      <w:pPr>
        <w:numPr>
          <w:ilvl w:val="0"/>
          <w:numId w:val="9"/>
        </w:numPr>
        <w:jc w:val="both"/>
        <w:rPr>
          <w:bCs/>
          <w:color w:val="000000"/>
        </w:rPr>
      </w:pPr>
      <w:r w:rsidRPr="00D174FD">
        <w:rPr>
          <w:color w:val="000000"/>
          <w:lang w:eastAsia="ru-RU"/>
        </w:rPr>
        <w:t>П</w:t>
      </w:r>
      <w:r w:rsidR="00460E5A" w:rsidRPr="00D174FD">
        <w:rPr>
          <w:color w:val="000000"/>
          <w:lang w:eastAsia="ru-RU"/>
        </w:rPr>
        <w:t>рограмма</w:t>
      </w:r>
      <w:r w:rsidRPr="00D174FD">
        <w:rPr>
          <w:color w:val="000000"/>
          <w:lang w:eastAsia="ru-RU"/>
        </w:rPr>
        <w:t xml:space="preserve"> по экологическому воспитанию</w:t>
      </w:r>
      <w:r w:rsidR="00460E5A" w:rsidRPr="00D174FD">
        <w:rPr>
          <w:color w:val="000000"/>
          <w:lang w:eastAsia="ru-RU"/>
        </w:rPr>
        <w:t xml:space="preserve"> разработана творческой группой МБДОУ.</w:t>
      </w:r>
    </w:p>
    <w:p w:rsidR="00823AD7" w:rsidRPr="00D174FD" w:rsidRDefault="00823AD7" w:rsidP="00823AD7">
      <w:pPr>
        <w:ind w:firstLine="708"/>
        <w:jc w:val="both"/>
        <w:rPr>
          <w:color w:val="000000"/>
        </w:rPr>
      </w:pPr>
      <w:r w:rsidRPr="00D174FD">
        <w:rPr>
          <w:color w:val="000000"/>
        </w:rPr>
        <w:t>Формами самоуправления являются</w:t>
      </w:r>
      <w:r w:rsidR="00460E5A" w:rsidRPr="00D174FD">
        <w:rPr>
          <w:color w:val="000000"/>
        </w:rPr>
        <w:t xml:space="preserve"> </w:t>
      </w:r>
      <w:r w:rsidR="00192DC7" w:rsidRPr="00D174FD">
        <w:rPr>
          <w:color w:val="000000"/>
        </w:rPr>
        <w:t xml:space="preserve">совет учреждения, </w:t>
      </w:r>
      <w:r w:rsidRPr="00D174FD">
        <w:rPr>
          <w:color w:val="000000"/>
        </w:rPr>
        <w:t>педагогический совет, общее собрание коллектива.</w:t>
      </w:r>
    </w:p>
    <w:p w:rsidR="00823AD7" w:rsidRPr="00DF3814" w:rsidRDefault="006D2404" w:rsidP="00823AD7">
      <w:pPr>
        <w:tabs>
          <w:tab w:val="left" w:pos="709"/>
          <w:tab w:val="left" w:pos="1418"/>
        </w:tabs>
        <w:ind w:firstLine="680"/>
        <w:jc w:val="both"/>
      </w:pPr>
      <w:r w:rsidRPr="00D174FD">
        <w:rPr>
          <w:i/>
          <w:color w:val="000000"/>
        </w:rPr>
        <w:t xml:space="preserve">Совет Учреждения </w:t>
      </w:r>
      <w:r w:rsidR="00823AD7" w:rsidRPr="00D174FD">
        <w:rPr>
          <w:color w:val="000000"/>
        </w:rPr>
        <w:t>представляет</w:t>
      </w:r>
      <w:r w:rsidR="00823AD7" w:rsidRPr="00DF3814">
        <w:t xml:space="preserve"> интересы всех участников образовательного процесса: родителей, педагогических работников,</w:t>
      </w:r>
      <w:r w:rsidR="00392E0A" w:rsidRPr="00DF3814">
        <w:t xml:space="preserve"> </w:t>
      </w:r>
      <w:r w:rsidRPr="00DF3814">
        <w:t>воспитанников</w:t>
      </w:r>
      <w:r w:rsidR="00823AD7" w:rsidRPr="00DF3814">
        <w:t>. Определяет стратегию развития</w:t>
      </w:r>
      <w:r w:rsidR="00523EEA">
        <w:t xml:space="preserve"> МБДОУ</w:t>
      </w:r>
      <w:r w:rsidR="00823AD7" w:rsidRPr="00DF3814">
        <w:t>, утверждает программу развития, принимает важнейшие решения по различным направлениям деятельности</w:t>
      </w:r>
      <w:r w:rsidRPr="00DF3814">
        <w:t xml:space="preserve"> </w:t>
      </w:r>
      <w:r w:rsidR="00523EEA">
        <w:t>МБ</w:t>
      </w:r>
      <w:r w:rsidRPr="00DF3814">
        <w:t>ДОУ</w:t>
      </w:r>
      <w:r w:rsidR="00823AD7" w:rsidRPr="00DF3814">
        <w:t>.</w:t>
      </w:r>
    </w:p>
    <w:p w:rsidR="00823AD7" w:rsidRPr="00DF3814" w:rsidRDefault="00823AD7" w:rsidP="00823AD7">
      <w:pPr>
        <w:tabs>
          <w:tab w:val="left" w:pos="709"/>
          <w:tab w:val="left" w:pos="1418"/>
        </w:tabs>
        <w:ind w:firstLine="680"/>
        <w:jc w:val="both"/>
      </w:pPr>
      <w:r w:rsidRPr="00DF3814">
        <w:rPr>
          <w:i/>
        </w:rPr>
        <w:t>Педагогический совет</w:t>
      </w:r>
      <w:r w:rsidRPr="00DF3814">
        <w:t xml:space="preserve"> рассматривает педагогические и методические вопросы, вопросы организации учебно-воспитательного процесса, изучение и распространение передового педагогического опыта</w:t>
      </w:r>
    </w:p>
    <w:p w:rsidR="00823AD7" w:rsidRPr="00DF3814" w:rsidRDefault="00823AD7" w:rsidP="00823AD7">
      <w:pPr>
        <w:pStyle w:val="ae"/>
        <w:suppressLineNumbers/>
        <w:tabs>
          <w:tab w:val="left" w:pos="709"/>
          <w:tab w:val="left" w:pos="1418"/>
        </w:tabs>
        <w:ind w:right="-2" w:firstLine="680"/>
        <w:jc w:val="both"/>
        <w:rPr>
          <w:sz w:val="24"/>
          <w:szCs w:val="24"/>
          <w:lang w:val="ru-RU"/>
        </w:rPr>
      </w:pPr>
      <w:r w:rsidRPr="00DF3814">
        <w:rPr>
          <w:i/>
          <w:sz w:val="24"/>
          <w:szCs w:val="24"/>
          <w:lang w:val="ru-RU"/>
        </w:rPr>
        <w:lastRenderedPageBreak/>
        <w:t xml:space="preserve">Общее собрание коллектива </w:t>
      </w:r>
      <w:r w:rsidRPr="00DF3814">
        <w:rPr>
          <w:sz w:val="24"/>
          <w:szCs w:val="24"/>
          <w:lang w:val="ru-RU"/>
        </w:rPr>
        <w:t>имеет право</w:t>
      </w:r>
      <w:r w:rsidRPr="00DF3814">
        <w:rPr>
          <w:i/>
          <w:sz w:val="24"/>
          <w:szCs w:val="24"/>
          <w:lang w:val="ru-RU"/>
        </w:rPr>
        <w:t xml:space="preserve"> </w:t>
      </w:r>
      <w:r w:rsidRPr="00DF3814">
        <w:rPr>
          <w:sz w:val="24"/>
          <w:szCs w:val="24"/>
          <w:lang w:val="ru-RU"/>
        </w:rPr>
        <w:t>обсуждать коллективный договор, обсуждать и принимать правила внутреннего трудового распорядка, Устав Учреждения для внесения их на утверждение.</w:t>
      </w:r>
    </w:p>
    <w:p w:rsidR="009579BE" w:rsidRPr="00DF3814" w:rsidRDefault="009579BE" w:rsidP="00823AD7">
      <w:pPr>
        <w:tabs>
          <w:tab w:val="left" w:pos="900"/>
        </w:tabs>
        <w:ind w:left="180"/>
        <w:jc w:val="both"/>
        <w:rPr>
          <w:b/>
          <w:i/>
        </w:rPr>
      </w:pPr>
    </w:p>
    <w:p w:rsidR="00823AD7" w:rsidRPr="00DF3814" w:rsidRDefault="00ED555C" w:rsidP="00823AD7">
      <w:pPr>
        <w:tabs>
          <w:tab w:val="left" w:pos="900"/>
        </w:tabs>
        <w:ind w:left="180"/>
        <w:jc w:val="both"/>
      </w:pPr>
      <w:r w:rsidRPr="00DF3814">
        <w:rPr>
          <w:b/>
          <w:i/>
        </w:rPr>
        <w:t>11</w:t>
      </w:r>
      <w:r w:rsidR="00823AD7" w:rsidRPr="00DF3814">
        <w:rPr>
          <w:b/>
          <w:i/>
        </w:rPr>
        <w:t>.2. Управленческий аппарат</w:t>
      </w:r>
      <w:r w:rsidR="00823AD7" w:rsidRPr="00DF3814">
        <w:t xml:space="preserve"> </w:t>
      </w:r>
      <w:r w:rsidR="00734326" w:rsidRPr="00DF3814">
        <w:t xml:space="preserve">представлен </w:t>
      </w:r>
      <w:r w:rsidR="006D2404" w:rsidRPr="00DF3814">
        <w:t xml:space="preserve">Заведующим </w:t>
      </w:r>
      <w:r w:rsidR="001B195E">
        <w:t>МБ</w:t>
      </w:r>
      <w:r w:rsidR="006D2404" w:rsidRPr="00DF3814">
        <w:t>ДОУ</w:t>
      </w:r>
      <w:r w:rsidR="00243F01" w:rsidRPr="00DF3814">
        <w:t>.</w:t>
      </w:r>
    </w:p>
    <w:tbl>
      <w:tblPr>
        <w:tblpPr w:leftFromText="180" w:rightFromText="180" w:vertAnchor="text" w:horzAnchor="margin" w:tblpXSpec="center" w:tblpY="246"/>
        <w:tblW w:w="10031" w:type="dxa"/>
        <w:tblLayout w:type="fixed"/>
        <w:tblLook w:val="0000"/>
      </w:tblPr>
      <w:tblGrid>
        <w:gridCol w:w="534"/>
        <w:gridCol w:w="2126"/>
        <w:gridCol w:w="1701"/>
        <w:gridCol w:w="1134"/>
        <w:gridCol w:w="1417"/>
        <w:gridCol w:w="1560"/>
        <w:gridCol w:w="1559"/>
      </w:tblGrid>
      <w:tr w:rsidR="00DF3814" w:rsidRPr="00DF3814" w:rsidTr="00DF38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ind w:hanging="142"/>
              <w:jc w:val="center"/>
            </w:pPr>
            <w:r w:rsidRPr="00DF3814">
              <w:t xml:space="preserve">№ </w:t>
            </w:r>
            <w:proofErr w:type="spellStart"/>
            <w:proofErr w:type="gramStart"/>
            <w:r w:rsidRPr="00DF3814">
              <w:t>п</w:t>
            </w:r>
            <w:proofErr w:type="spellEnd"/>
            <w:proofErr w:type="gramEnd"/>
            <w:r w:rsidRPr="00DF3814">
              <w:t>/</w:t>
            </w:r>
            <w:proofErr w:type="spellStart"/>
            <w:r w:rsidRPr="00DF3814">
              <w:t>п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>Административная должность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>Ф.И.О.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 xml:space="preserve">Образование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>Стаж педагогический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 xml:space="preserve">Стаж административной  работы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>Квалификационная категория</w:t>
            </w:r>
          </w:p>
        </w:tc>
      </w:tr>
      <w:tr w:rsidR="00DF3814" w:rsidRPr="00DF3814" w:rsidTr="00DF3814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numPr>
                <w:ilvl w:val="0"/>
                <w:numId w:val="2"/>
              </w:numPr>
              <w:snapToGrid w:val="0"/>
              <w:jc w:val="center"/>
              <w:rPr>
                <w:b/>
                <w:i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</w:pPr>
            <w:r w:rsidRPr="00DF3814">
              <w:t>Заведующий ДОУ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A165E6" w:rsidP="00DF3814">
            <w:pPr>
              <w:snapToGrid w:val="0"/>
            </w:pPr>
            <w:proofErr w:type="spellStart"/>
            <w:r>
              <w:t>Мухаметова</w:t>
            </w:r>
            <w:proofErr w:type="spellEnd"/>
            <w:r>
              <w:t xml:space="preserve"> С.Г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>высшее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A165E6" w:rsidP="00AB16E1">
            <w:pPr>
              <w:snapToGrid w:val="0"/>
              <w:jc w:val="center"/>
            </w:pPr>
            <w:r>
              <w:t>1</w:t>
            </w:r>
            <w:r w:rsidR="00AB16E1">
              <w:rPr>
                <w:lang w:val="tt-RU"/>
              </w:rPr>
              <w:t>1</w:t>
            </w:r>
            <w:r w:rsidR="00DF3814" w:rsidRPr="00DF3814">
              <w:t xml:space="preserve"> лет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F3814" w:rsidRPr="00DF3814" w:rsidRDefault="00AB16E1" w:rsidP="00DF3814">
            <w:pPr>
              <w:snapToGrid w:val="0"/>
              <w:jc w:val="center"/>
            </w:pPr>
            <w:r>
              <w:rPr>
                <w:lang w:val="tt-RU"/>
              </w:rPr>
              <w:t>3</w:t>
            </w:r>
            <w:r w:rsidR="00192DC7">
              <w:t xml:space="preserve"> года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3814" w:rsidRPr="00DF3814" w:rsidRDefault="00DF3814" w:rsidP="00DF3814">
            <w:pPr>
              <w:snapToGrid w:val="0"/>
              <w:jc w:val="center"/>
            </w:pPr>
            <w:r w:rsidRPr="00DF3814">
              <w:t>СЗД</w:t>
            </w:r>
          </w:p>
          <w:p w:rsidR="00DF3814" w:rsidRPr="00DF3814" w:rsidRDefault="00DF3814" w:rsidP="00DF3814">
            <w:pPr>
              <w:jc w:val="center"/>
            </w:pPr>
          </w:p>
        </w:tc>
      </w:tr>
    </w:tbl>
    <w:p w:rsidR="00823AD7" w:rsidRPr="00DF3814" w:rsidRDefault="00823AD7" w:rsidP="00823AD7">
      <w:pPr>
        <w:tabs>
          <w:tab w:val="left" w:pos="900"/>
        </w:tabs>
        <w:ind w:left="180"/>
        <w:jc w:val="both"/>
      </w:pPr>
    </w:p>
    <w:p w:rsidR="00026EFE" w:rsidRPr="00DF3814" w:rsidRDefault="00026EFE" w:rsidP="00392E0A">
      <w:pPr>
        <w:jc w:val="both"/>
      </w:pPr>
    </w:p>
    <w:p w:rsidR="00823AD7" w:rsidRPr="00DF3814" w:rsidRDefault="00823AD7" w:rsidP="00243F01">
      <w:pPr>
        <w:jc w:val="both"/>
      </w:pPr>
      <w:r w:rsidRPr="00DF3814">
        <w:t xml:space="preserve">    </w:t>
      </w:r>
    </w:p>
    <w:p w:rsidR="00823AD7" w:rsidRPr="00DF3814" w:rsidRDefault="00ED555C" w:rsidP="00823AD7">
      <w:pPr>
        <w:tabs>
          <w:tab w:val="left" w:pos="2535"/>
        </w:tabs>
        <w:jc w:val="both"/>
        <w:rPr>
          <w:b/>
        </w:rPr>
      </w:pPr>
      <w:r w:rsidRPr="00DF3814">
        <w:rPr>
          <w:b/>
          <w:iCs/>
        </w:rPr>
        <w:t>1</w:t>
      </w:r>
      <w:r w:rsidR="00192DC7">
        <w:rPr>
          <w:b/>
          <w:iCs/>
        </w:rPr>
        <w:t>2</w:t>
      </w:r>
      <w:r w:rsidRPr="00DF3814">
        <w:rPr>
          <w:b/>
          <w:iCs/>
        </w:rPr>
        <w:t>.</w:t>
      </w:r>
      <w:r w:rsidR="00823AD7" w:rsidRPr="00DF3814">
        <w:rPr>
          <w:b/>
          <w:iCs/>
        </w:rPr>
        <w:t xml:space="preserve"> </w:t>
      </w:r>
      <w:r w:rsidR="00823AD7" w:rsidRPr="00DF3814">
        <w:rPr>
          <w:b/>
        </w:rPr>
        <w:t xml:space="preserve"> Кадровое обеспечение. Система повышения квалификации.</w:t>
      </w:r>
    </w:p>
    <w:p w:rsidR="00823AD7" w:rsidRPr="00DF3814" w:rsidRDefault="00823AD7" w:rsidP="00823AD7">
      <w:pPr>
        <w:tabs>
          <w:tab w:val="left" w:pos="2535"/>
        </w:tabs>
        <w:jc w:val="both"/>
        <w:rPr>
          <w:b/>
          <w:i/>
        </w:rPr>
      </w:pPr>
    </w:p>
    <w:p w:rsidR="00823AD7" w:rsidRPr="00DF3814" w:rsidRDefault="00ED555C" w:rsidP="00ED555C">
      <w:pPr>
        <w:tabs>
          <w:tab w:val="left" w:pos="2535"/>
        </w:tabs>
        <w:jc w:val="both"/>
        <w:rPr>
          <w:b/>
          <w:i/>
        </w:rPr>
      </w:pPr>
      <w:r w:rsidRPr="00DF3814">
        <w:rPr>
          <w:b/>
          <w:i/>
        </w:rPr>
        <w:t>1</w:t>
      </w:r>
      <w:r w:rsidR="00FA67A3">
        <w:rPr>
          <w:b/>
          <w:i/>
        </w:rPr>
        <w:t>2</w:t>
      </w:r>
      <w:r w:rsidRPr="00DF3814">
        <w:rPr>
          <w:b/>
          <w:i/>
        </w:rPr>
        <w:t>.1</w:t>
      </w:r>
      <w:r w:rsidR="00823AD7" w:rsidRPr="00DF3814">
        <w:rPr>
          <w:b/>
          <w:i/>
        </w:rPr>
        <w:t xml:space="preserve"> Сведения о педагогических работниках </w:t>
      </w:r>
    </w:p>
    <w:p w:rsidR="00823AD7" w:rsidRPr="00DF3814" w:rsidRDefault="00823AD7" w:rsidP="00823AD7">
      <w:pPr>
        <w:tabs>
          <w:tab w:val="left" w:pos="2535"/>
        </w:tabs>
        <w:jc w:val="both"/>
        <w:rPr>
          <w:b/>
          <w:i/>
        </w:rPr>
      </w:pPr>
    </w:p>
    <w:p w:rsidR="00192DC7" w:rsidRPr="00192DC7" w:rsidRDefault="00192DC7" w:rsidP="00192DC7">
      <w:r>
        <w:rPr>
          <w:sz w:val="28"/>
          <w:szCs w:val="28"/>
        </w:rPr>
        <w:tab/>
      </w:r>
      <w:r w:rsidR="00A165E6">
        <w:t>В детском саду работают 1</w:t>
      </w:r>
      <w:r w:rsidR="00AB16E1">
        <w:rPr>
          <w:lang w:val="tt-RU"/>
        </w:rPr>
        <w:t>4</w:t>
      </w:r>
      <w:r w:rsidRPr="00192DC7">
        <w:t xml:space="preserve"> педагогов, из них:</w:t>
      </w:r>
    </w:p>
    <w:p w:rsidR="00192DC7" w:rsidRPr="00192DC7" w:rsidRDefault="00192DC7" w:rsidP="00192DC7">
      <w:r w:rsidRPr="00192DC7">
        <w:t>- высшее педагогическое образование – 1</w:t>
      </w:r>
      <w:r w:rsidR="00AB16E1">
        <w:rPr>
          <w:lang w:val="tt-RU"/>
        </w:rPr>
        <w:t>1</w:t>
      </w:r>
      <w:r w:rsidRPr="00192DC7">
        <w:t xml:space="preserve"> человек,</w:t>
      </w:r>
    </w:p>
    <w:p w:rsidR="00192DC7" w:rsidRPr="00192DC7" w:rsidRDefault="00192DC7" w:rsidP="00192DC7">
      <w:r w:rsidRPr="00192DC7">
        <w:t>- сре</w:t>
      </w:r>
      <w:r w:rsidR="00A165E6">
        <w:t xml:space="preserve">днее специальное образование – </w:t>
      </w:r>
      <w:r w:rsidR="00AB16E1">
        <w:rPr>
          <w:lang w:val="tt-RU"/>
        </w:rPr>
        <w:t>3</w:t>
      </w:r>
      <w:r w:rsidRPr="00192DC7">
        <w:t xml:space="preserve"> человека,</w:t>
      </w:r>
    </w:p>
    <w:p w:rsidR="00192DC7" w:rsidRPr="00192DC7" w:rsidRDefault="00192DC7" w:rsidP="00192DC7">
      <w:r w:rsidRPr="00192DC7">
        <w:t>- первая квалификационная</w:t>
      </w:r>
      <w:r w:rsidR="00A165E6">
        <w:t xml:space="preserve"> категория -  </w:t>
      </w:r>
      <w:r w:rsidR="00AB16E1">
        <w:rPr>
          <w:lang w:val="tt-RU"/>
        </w:rPr>
        <w:t>5</w:t>
      </w:r>
      <w:r w:rsidRPr="00192DC7">
        <w:t xml:space="preserve"> человек.</w:t>
      </w:r>
    </w:p>
    <w:p w:rsidR="00192DC7" w:rsidRPr="00192DC7" w:rsidRDefault="00A165E6" w:rsidP="00192DC7">
      <w:r>
        <w:t>- без категории – 1</w:t>
      </w:r>
      <w:r w:rsidR="00AB16E1">
        <w:rPr>
          <w:lang w:val="tt-RU"/>
        </w:rPr>
        <w:t>1</w:t>
      </w:r>
      <w:r w:rsidR="00192DC7" w:rsidRPr="00192DC7">
        <w:t xml:space="preserve"> человек.</w:t>
      </w:r>
      <w:r w:rsidR="00192DC7" w:rsidRPr="00192DC7">
        <w:tab/>
      </w:r>
    </w:p>
    <w:p w:rsidR="00823AD7" w:rsidRPr="00DF3814" w:rsidRDefault="00823AD7" w:rsidP="00823AD7"/>
    <w:p w:rsidR="00823AD7" w:rsidRPr="00DF3814" w:rsidRDefault="00823AD7" w:rsidP="00823AD7">
      <w:pPr>
        <w:jc w:val="both"/>
      </w:pPr>
      <w:r w:rsidRPr="00DF3814">
        <w:t xml:space="preserve">     </w:t>
      </w:r>
      <w:r w:rsidRPr="00DF3814">
        <w:tab/>
        <w:t>По результатам обследования уровень социально-психологического климата  - благоприятный, т. е., по мнению педагогов, сплочению коллектива способствует доброжелательность в отношениях друг к другу, вовлеченность в инновационную работу, взаимопонимание.</w:t>
      </w:r>
    </w:p>
    <w:p w:rsidR="00823AD7" w:rsidRPr="00DF3814" w:rsidRDefault="00823AD7" w:rsidP="00823AD7">
      <w:pPr>
        <w:tabs>
          <w:tab w:val="left" w:pos="2535"/>
        </w:tabs>
        <w:jc w:val="both"/>
        <w:rPr>
          <w:i/>
        </w:rPr>
      </w:pPr>
    </w:p>
    <w:p w:rsidR="00823AD7" w:rsidRPr="00DF3814" w:rsidRDefault="00FA67A3" w:rsidP="00823AD7">
      <w:pPr>
        <w:tabs>
          <w:tab w:val="left" w:pos="4395"/>
        </w:tabs>
        <w:jc w:val="both"/>
        <w:rPr>
          <w:b/>
          <w:i/>
        </w:rPr>
      </w:pPr>
      <w:r>
        <w:rPr>
          <w:b/>
          <w:i/>
        </w:rPr>
        <w:t>12</w:t>
      </w:r>
      <w:r w:rsidR="00823AD7" w:rsidRPr="00DF3814">
        <w:rPr>
          <w:b/>
          <w:i/>
        </w:rPr>
        <w:t>.</w:t>
      </w:r>
      <w:r w:rsidR="009131A9" w:rsidRPr="00DF3814">
        <w:rPr>
          <w:b/>
          <w:i/>
        </w:rPr>
        <w:t>2</w:t>
      </w:r>
      <w:r w:rsidR="00823AD7" w:rsidRPr="00DF3814">
        <w:rPr>
          <w:b/>
          <w:i/>
        </w:rPr>
        <w:t>.</w:t>
      </w:r>
      <w:r w:rsidR="00823AD7" w:rsidRPr="00DF3814">
        <w:rPr>
          <w:i/>
        </w:rPr>
        <w:t xml:space="preserve"> </w:t>
      </w:r>
      <w:r w:rsidR="00823AD7" w:rsidRPr="00DF3814">
        <w:rPr>
          <w:b/>
          <w:i/>
        </w:rPr>
        <w:t xml:space="preserve">Повышение квалификации и профессиональная переподготовка </w:t>
      </w:r>
      <w:proofErr w:type="spellStart"/>
      <w:r w:rsidR="00823AD7" w:rsidRPr="00DF3814">
        <w:rPr>
          <w:b/>
          <w:i/>
        </w:rPr>
        <w:t>педкадров</w:t>
      </w:r>
      <w:proofErr w:type="spellEnd"/>
      <w:r w:rsidR="00823AD7" w:rsidRPr="00DF3814">
        <w:rPr>
          <w:b/>
          <w:i/>
        </w:rPr>
        <w:t xml:space="preserve">  в 201</w:t>
      </w:r>
      <w:r w:rsidR="00AB16E1">
        <w:rPr>
          <w:b/>
          <w:i/>
          <w:lang w:val="tt-RU"/>
        </w:rPr>
        <w:t>6</w:t>
      </w:r>
      <w:r w:rsidR="00823AD7" w:rsidRPr="00DF3814">
        <w:rPr>
          <w:b/>
          <w:i/>
        </w:rPr>
        <w:t>-201</w:t>
      </w:r>
      <w:r w:rsidR="00AB16E1">
        <w:rPr>
          <w:b/>
          <w:i/>
          <w:lang w:val="tt-RU"/>
        </w:rPr>
        <w:t>7</w:t>
      </w:r>
      <w:r w:rsidR="00823AD7" w:rsidRPr="00DF3814">
        <w:rPr>
          <w:b/>
          <w:i/>
        </w:rPr>
        <w:t xml:space="preserve"> учебном году</w:t>
      </w:r>
    </w:p>
    <w:p w:rsidR="00823AD7" w:rsidRPr="00DF3814" w:rsidRDefault="00823AD7" w:rsidP="00823AD7">
      <w:pPr>
        <w:tabs>
          <w:tab w:val="left" w:pos="4395"/>
        </w:tabs>
        <w:jc w:val="both"/>
        <w:rPr>
          <w:b/>
          <w:i/>
        </w:rPr>
      </w:pPr>
    </w:p>
    <w:p w:rsidR="00823AD7" w:rsidRPr="00DF3814" w:rsidRDefault="00823AD7" w:rsidP="00823AD7">
      <w:pPr>
        <w:widowControl w:val="0"/>
        <w:ind w:firstLine="708"/>
        <w:jc w:val="both"/>
        <w:rPr>
          <w:rFonts w:eastAsia="Lucida Sans Unicode" w:cs="Tahoma"/>
          <w:lang w:bidi="ru-RU"/>
        </w:rPr>
      </w:pPr>
      <w:r w:rsidRPr="00DF3814">
        <w:rPr>
          <w:rFonts w:eastAsia="Lucida Sans Unicode" w:cs="Tahoma"/>
          <w:lang w:bidi="ru-RU"/>
        </w:rPr>
        <w:t>Повышение квалификации педагогов в период реформирования образовательной системы – насущная задача сегодняшнего дня. Невозможно говорить о перспективах развития</w:t>
      </w:r>
      <w:r w:rsidR="009131A9" w:rsidRPr="00DF3814">
        <w:rPr>
          <w:rFonts w:eastAsia="Lucida Sans Unicode" w:cs="Tahoma"/>
          <w:lang w:bidi="ru-RU"/>
        </w:rPr>
        <w:t xml:space="preserve"> </w:t>
      </w:r>
      <w:r w:rsidR="00192DC7">
        <w:rPr>
          <w:rFonts w:eastAsia="Lucida Sans Unicode" w:cs="Tahoma"/>
          <w:lang w:bidi="ru-RU"/>
        </w:rPr>
        <w:t>МБДОУ</w:t>
      </w:r>
      <w:r w:rsidRPr="00DF3814">
        <w:rPr>
          <w:rFonts w:eastAsia="Lucida Sans Unicode" w:cs="Tahoma"/>
          <w:lang w:bidi="ru-RU"/>
        </w:rPr>
        <w:t xml:space="preserve">, о внедрении в педагогическую практику новых форм и методов организации учебного процесса без системной работы по обучению кадров, которая проводится как на уровне муниципалитета, так и на уровне </w:t>
      </w:r>
      <w:r w:rsidR="00FB79B2" w:rsidRPr="00DF3814">
        <w:rPr>
          <w:rFonts w:eastAsia="Lucida Sans Unicode" w:cs="Tahoma"/>
          <w:lang w:bidi="ru-RU"/>
        </w:rPr>
        <w:t>ДОУ</w:t>
      </w:r>
      <w:r w:rsidRPr="00DF3814">
        <w:rPr>
          <w:rFonts w:eastAsia="Lucida Sans Unicode" w:cs="Tahoma"/>
          <w:lang w:bidi="ru-RU"/>
        </w:rPr>
        <w:t xml:space="preserve">. Повышение квалификации носит системный и плановый характер. </w:t>
      </w:r>
    </w:p>
    <w:p w:rsidR="00823AD7" w:rsidRPr="00E15842" w:rsidRDefault="00192DC7" w:rsidP="00823AD7">
      <w:pPr>
        <w:widowControl w:val="0"/>
        <w:ind w:firstLine="708"/>
        <w:jc w:val="both"/>
        <w:rPr>
          <w:rFonts w:eastAsia="Lucida Sans Unicode" w:cs="Tahoma"/>
          <w:color w:val="000000"/>
          <w:lang w:val="tt-RU" w:bidi="ru-RU"/>
        </w:rPr>
      </w:pPr>
      <w:proofErr w:type="spellStart"/>
      <w:r w:rsidRPr="00D174FD">
        <w:rPr>
          <w:rFonts w:eastAsia="Lucida Sans Unicode" w:cs="Tahoma"/>
          <w:color w:val="000000"/>
          <w:lang w:bidi="ru-RU"/>
        </w:rPr>
        <w:t>Профпереподготовку</w:t>
      </w:r>
      <w:proofErr w:type="spellEnd"/>
      <w:r w:rsidRPr="00D174FD">
        <w:rPr>
          <w:rFonts w:eastAsia="Lucida Sans Unicode" w:cs="Tahoma"/>
          <w:color w:val="000000"/>
          <w:lang w:bidi="ru-RU"/>
        </w:rPr>
        <w:t xml:space="preserve"> прошли:</w:t>
      </w:r>
      <w:r w:rsidR="00E15842">
        <w:rPr>
          <w:rFonts w:eastAsia="Lucida Sans Unicode" w:cs="Tahoma"/>
          <w:color w:val="000000"/>
          <w:lang w:bidi="ru-RU"/>
        </w:rPr>
        <w:t xml:space="preserve"> </w:t>
      </w:r>
      <w:r w:rsidR="00E15842">
        <w:rPr>
          <w:rFonts w:eastAsia="Lucida Sans Unicode" w:cs="Tahoma"/>
          <w:color w:val="000000"/>
          <w:lang w:val="tt-RU" w:bidi="ru-RU"/>
        </w:rPr>
        <w:t>3</w:t>
      </w:r>
      <w:r w:rsidR="00E15842">
        <w:rPr>
          <w:rFonts w:eastAsia="Lucida Sans Unicode" w:cs="Tahoma"/>
          <w:color w:val="000000"/>
          <w:lang w:bidi="ru-RU"/>
        </w:rPr>
        <w:t xml:space="preserve"> педагог</w:t>
      </w:r>
      <w:r w:rsidR="00E15842">
        <w:rPr>
          <w:rFonts w:eastAsia="Lucida Sans Unicode" w:cs="Tahoma"/>
          <w:color w:val="000000"/>
          <w:lang w:val="tt-RU" w:bidi="ru-RU"/>
        </w:rPr>
        <w:t>а</w:t>
      </w:r>
    </w:p>
    <w:p w:rsidR="00CC0EBD" w:rsidRPr="00AB1B3C" w:rsidRDefault="00192DC7" w:rsidP="00392E0A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  <w:r w:rsidRPr="00D174F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КПК прошли:</w:t>
      </w:r>
      <w:r w:rsidR="00A165E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1 </w:t>
      </w:r>
      <w:proofErr w:type="spellStart"/>
      <w:r w:rsidR="00A165E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педаг</w:t>
      </w:r>
      <w:proofErr w:type="spellEnd"/>
      <w:r w:rsidR="00AB1B3C"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ог</w:t>
      </w:r>
    </w:p>
    <w:p w:rsidR="00447A9D" w:rsidRPr="00FA67A3" w:rsidRDefault="00C117F1" w:rsidP="0001503A">
      <w:pPr>
        <w:spacing w:before="134" w:after="134"/>
        <w:jc w:val="center"/>
        <w:rPr>
          <w:b/>
          <w:bCs/>
          <w:i/>
        </w:rPr>
      </w:pPr>
      <w:r w:rsidRPr="00FA67A3">
        <w:rPr>
          <w:b/>
          <w:i/>
          <w:lang w:eastAsia="ru-RU"/>
        </w:rPr>
        <w:t>1</w:t>
      </w:r>
      <w:r w:rsidR="00FA67A3">
        <w:rPr>
          <w:b/>
          <w:i/>
          <w:lang w:eastAsia="ru-RU"/>
        </w:rPr>
        <w:t>2</w:t>
      </w:r>
      <w:r w:rsidRPr="00FA67A3">
        <w:rPr>
          <w:b/>
          <w:i/>
          <w:lang w:eastAsia="ru-RU"/>
        </w:rPr>
        <w:t>.3 Принцип составления режима дня, учебного плана, расписания организации непосредственной образовательной деятельности и соблюдение предельно допустимой учебной нагрузки воспитанников</w:t>
      </w:r>
    </w:p>
    <w:p w:rsidR="00E11F58" w:rsidRPr="00DF3814" w:rsidRDefault="00E11F58" w:rsidP="00E11F58">
      <w:pPr>
        <w:rPr>
          <w:lang w:eastAsia="ru-RU"/>
        </w:rPr>
      </w:pPr>
      <w:r w:rsidRPr="00DF3814">
        <w:rPr>
          <w:lang w:eastAsia="ru-RU"/>
        </w:rPr>
        <w:t>Воспитательно – образовательный проце</w:t>
      </w:r>
      <w:proofErr w:type="gramStart"/>
      <w:r w:rsidRPr="00DF3814">
        <w:rPr>
          <w:lang w:eastAsia="ru-RU"/>
        </w:rPr>
        <w:t>сс стр</w:t>
      </w:r>
      <w:proofErr w:type="gramEnd"/>
      <w:r w:rsidRPr="00DF3814">
        <w:rPr>
          <w:lang w:eastAsia="ru-RU"/>
        </w:rPr>
        <w:t>оится на основе  режима дня, утвержденного заведующим, 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</w:t>
      </w:r>
    </w:p>
    <w:p w:rsidR="00E11F58" w:rsidRPr="00DF3814" w:rsidRDefault="00E11F58" w:rsidP="00E11F58">
      <w:pPr>
        <w:rPr>
          <w:lang w:eastAsia="ru-RU"/>
        </w:rPr>
      </w:pPr>
      <w:r w:rsidRPr="00DF3814">
        <w:rPr>
          <w:lang w:eastAsia="ru-RU"/>
        </w:rPr>
        <w:t xml:space="preserve">Учебный план разработан в соответствии с Сан </w:t>
      </w:r>
      <w:proofErr w:type="gramStart"/>
      <w:r w:rsidRPr="00DF3814">
        <w:rPr>
          <w:lang w:eastAsia="ru-RU"/>
        </w:rPr>
        <w:t>П</w:t>
      </w:r>
      <w:proofErr w:type="gramEnd"/>
      <w:r w:rsidRPr="00DF3814">
        <w:rPr>
          <w:lang w:eastAsia="ru-RU"/>
        </w:rPr>
        <w:t xml:space="preserve"> и Н 2.4.1.3049-13. В план включены четыре направления, обеспечивающие познавательно-речевое, социально-личностное, художественно-эстетическое и физическое развитие детей.</w:t>
      </w:r>
    </w:p>
    <w:p w:rsidR="00E11F58" w:rsidRPr="00DF3814" w:rsidRDefault="00E11F58" w:rsidP="00E11F58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lastRenderedPageBreak/>
        <w:t>Каждому направлению соответствуют определенные образовательные области:</w:t>
      </w:r>
    </w:p>
    <w:p w:rsidR="00E11F58" w:rsidRPr="00DF3814" w:rsidRDefault="00E11F58" w:rsidP="00CC2C13">
      <w:pPr>
        <w:numPr>
          <w:ilvl w:val="0"/>
          <w:numId w:val="19"/>
        </w:numPr>
        <w:suppressAutoHyphens w:val="0"/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физическое развитие, включающее в себя образовательные области «Физическая культура», «Здоровье», «Безопасность»;</w:t>
      </w:r>
    </w:p>
    <w:p w:rsidR="00E11F58" w:rsidRPr="00DF3814" w:rsidRDefault="00E11F58" w:rsidP="00CC2C13">
      <w:pPr>
        <w:numPr>
          <w:ilvl w:val="0"/>
          <w:numId w:val="19"/>
        </w:numPr>
        <w:suppressAutoHyphens w:val="0"/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социально-личностное развитие с образовательными областями «Социализация», «Труд», «Коммуникация»;</w:t>
      </w:r>
    </w:p>
    <w:p w:rsidR="00E11F58" w:rsidRPr="00DF3814" w:rsidRDefault="00E11F58" w:rsidP="00CC2C13">
      <w:pPr>
        <w:numPr>
          <w:ilvl w:val="0"/>
          <w:numId w:val="19"/>
        </w:numPr>
        <w:suppressAutoHyphens w:val="0"/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познавательно-речевое развитие, образовательные области «Познание», «Чтение художественной литературы»;</w:t>
      </w:r>
    </w:p>
    <w:p w:rsidR="00E11F58" w:rsidRPr="00DF3814" w:rsidRDefault="00E11F58" w:rsidP="00CC2C13">
      <w:pPr>
        <w:numPr>
          <w:ilvl w:val="0"/>
          <w:numId w:val="19"/>
        </w:numPr>
        <w:suppressAutoHyphens w:val="0"/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художественно-эстетическое развитие – образовательные области «Художественное творчество» и «Музыка».</w:t>
      </w:r>
    </w:p>
    <w:p w:rsidR="00E11F58" w:rsidRPr="00DF3814" w:rsidRDefault="00E11F58" w:rsidP="00E11F58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E11F58" w:rsidRPr="00DF3814" w:rsidRDefault="00E11F58" w:rsidP="00E11F58">
      <w:pPr>
        <w:rPr>
          <w:i/>
          <w:lang w:eastAsia="ru-RU"/>
        </w:rPr>
      </w:pPr>
      <w:r w:rsidRPr="00DF3814">
        <w:rPr>
          <w:lang w:eastAsia="ru-RU"/>
        </w:rPr>
        <w:t xml:space="preserve">В детском саду функционирует шесть возрастных групп. </w:t>
      </w:r>
      <w:proofErr w:type="gramStart"/>
      <w:r w:rsidRPr="00DF3814">
        <w:rPr>
          <w:lang w:eastAsia="ru-RU"/>
        </w:rPr>
        <w:t xml:space="preserve">Основной формой работы в возрастных группах является </w:t>
      </w:r>
      <w:r w:rsidRPr="00DF3814">
        <w:rPr>
          <w:i/>
          <w:lang w:eastAsia="ru-RU"/>
        </w:rPr>
        <w:t>совместная деятельность</w:t>
      </w:r>
      <w:r w:rsidRPr="00DF3814">
        <w:rPr>
          <w:lang w:eastAsia="ru-RU"/>
        </w:rPr>
        <w:t xml:space="preserve">: дидактические, сюжетно-ролевые, театрализованные игры, игровые ситуации, экспериментирование, проектная деятельность, беседы и др. </w:t>
      </w:r>
      <w:r w:rsidRPr="00DF3814">
        <w:rPr>
          <w:i/>
          <w:lang w:eastAsia="ru-RU"/>
        </w:rPr>
        <w:t>непосредственно образовательная деятельность (НОД.</w:t>
      </w:r>
      <w:proofErr w:type="gramEnd"/>
    </w:p>
    <w:p w:rsidR="00E11F58" w:rsidRPr="00DF3814" w:rsidRDefault="00E11F58" w:rsidP="00E11F58">
      <w:pPr>
        <w:rPr>
          <w:i/>
          <w:lang w:eastAsia="ru-RU"/>
        </w:rPr>
      </w:pPr>
      <w:r w:rsidRPr="00DF3814">
        <w:rPr>
          <w:i/>
          <w:lang w:eastAsia="ru-RU"/>
        </w:rPr>
        <w:t xml:space="preserve">Самостоятельная деятельность детей: </w:t>
      </w:r>
      <w:r w:rsidRPr="00DF3814">
        <w:rPr>
          <w:lang w:eastAsia="ru-RU"/>
        </w:rPr>
        <w:t>игры по интересам</w:t>
      </w:r>
      <w:r w:rsidRPr="00DF3814">
        <w:rPr>
          <w:i/>
          <w:lang w:eastAsia="ru-RU"/>
        </w:rPr>
        <w:t>.</w:t>
      </w:r>
    </w:p>
    <w:p w:rsidR="00E11F58" w:rsidRPr="00DF3814" w:rsidRDefault="00E11F58" w:rsidP="00E11F58">
      <w:pPr>
        <w:rPr>
          <w:lang w:eastAsia="ru-RU"/>
        </w:rPr>
      </w:pPr>
      <w:r w:rsidRPr="00DF3814">
        <w:rPr>
          <w:lang w:eastAsia="ru-RU"/>
        </w:rPr>
        <w:t xml:space="preserve">Продолжительность учебного года с сентября по  май. </w:t>
      </w:r>
    </w:p>
    <w:p w:rsidR="00E11F58" w:rsidRPr="00DF3814" w:rsidRDefault="00E11F58" w:rsidP="00E11F58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 xml:space="preserve">Нормы и требования к нагрузке детей, а также планирование образовательной нагрузки в течение недели определены «Санитарно-эпидемиологическими требованиями к устройству, содержанию и организации режима работы дошкольных образовательных организаций» </w:t>
      </w:r>
      <w:proofErr w:type="spellStart"/>
      <w:r w:rsidRPr="00DF3814">
        <w:rPr>
          <w:lang w:eastAsia="ru-RU"/>
        </w:rPr>
        <w:t>СанПиН</w:t>
      </w:r>
      <w:proofErr w:type="spellEnd"/>
      <w:r w:rsidRPr="00DF3814">
        <w:rPr>
          <w:lang w:eastAsia="ru-RU"/>
        </w:rPr>
        <w:t xml:space="preserve"> 2.4.1.3049-13.</w:t>
      </w:r>
    </w:p>
    <w:p w:rsidR="00E11F58" w:rsidRPr="00FA67A3" w:rsidRDefault="00F82673" w:rsidP="0001503A">
      <w:pPr>
        <w:spacing w:before="134" w:after="134"/>
        <w:jc w:val="center"/>
        <w:rPr>
          <w:b/>
          <w:i/>
          <w:lang w:eastAsia="ru-RU"/>
        </w:rPr>
      </w:pPr>
      <w:r w:rsidRPr="00FA67A3">
        <w:rPr>
          <w:b/>
          <w:i/>
          <w:lang w:eastAsia="ru-RU"/>
        </w:rPr>
        <w:t>1</w:t>
      </w:r>
      <w:r w:rsidR="00FA67A3">
        <w:rPr>
          <w:b/>
          <w:i/>
          <w:lang w:eastAsia="ru-RU"/>
        </w:rPr>
        <w:t>2.4</w:t>
      </w:r>
      <w:r w:rsidRPr="00FA67A3">
        <w:rPr>
          <w:b/>
          <w:i/>
          <w:lang w:eastAsia="ru-RU"/>
        </w:rPr>
        <w:t xml:space="preserve"> Формы и методы работы с одаренными детьми</w:t>
      </w:r>
    </w:p>
    <w:p w:rsidR="00F82673" w:rsidRPr="00DF3814" w:rsidRDefault="00A32EE2" w:rsidP="00FA67A3">
      <w:pPr>
        <w:spacing w:before="134" w:after="134"/>
        <w:jc w:val="both"/>
        <w:rPr>
          <w:b/>
          <w:bCs/>
        </w:rPr>
      </w:pPr>
      <w:r w:rsidRPr="00DF3814">
        <w:rPr>
          <w:lang w:eastAsia="ru-RU"/>
        </w:rPr>
        <w:t>С целью создания условий для развития и поддержки одарённых детей в дошкольном образовательном учреждении организуются детские конкурсы,  выставки, викторины, привлечение детей к занятиям в кружках.</w:t>
      </w:r>
    </w:p>
    <w:p w:rsidR="000924CD" w:rsidRPr="00FA67A3" w:rsidRDefault="00FA67A3" w:rsidP="0001503A">
      <w:pPr>
        <w:spacing w:before="134" w:after="134"/>
        <w:jc w:val="center"/>
        <w:rPr>
          <w:b/>
          <w:bCs/>
          <w:i/>
        </w:rPr>
      </w:pPr>
      <w:r>
        <w:rPr>
          <w:b/>
          <w:i/>
          <w:lang w:eastAsia="ru-RU"/>
        </w:rPr>
        <w:t>12</w:t>
      </w:r>
      <w:r w:rsidR="000924CD" w:rsidRPr="00FA67A3">
        <w:rPr>
          <w:b/>
          <w:i/>
          <w:lang w:eastAsia="ru-RU"/>
        </w:rPr>
        <w:t>.</w:t>
      </w:r>
      <w:r>
        <w:rPr>
          <w:b/>
          <w:i/>
          <w:lang w:eastAsia="ru-RU"/>
        </w:rPr>
        <w:t>5</w:t>
      </w:r>
      <w:r w:rsidR="000924CD" w:rsidRPr="00FA67A3">
        <w:rPr>
          <w:b/>
          <w:i/>
          <w:lang w:eastAsia="ru-RU"/>
        </w:rPr>
        <w:t xml:space="preserve">  Обеспеченность учебно-методической и художественной литературой</w:t>
      </w:r>
    </w:p>
    <w:p w:rsidR="00D07A01" w:rsidRPr="00DF3814" w:rsidRDefault="00FA67A3" w:rsidP="00FA67A3">
      <w:pPr>
        <w:spacing w:before="134" w:after="134"/>
        <w:jc w:val="both"/>
        <w:rPr>
          <w:b/>
          <w:bCs/>
        </w:rPr>
      </w:pPr>
      <w:r>
        <w:rPr>
          <w:lang w:eastAsia="ru-RU"/>
        </w:rPr>
        <w:t>МБДОУ обеспечено</w:t>
      </w:r>
      <w:r w:rsidR="00BD5C3F" w:rsidRPr="00DF3814">
        <w:rPr>
          <w:lang w:eastAsia="ru-RU"/>
        </w:rPr>
        <w:t xml:space="preserve"> методической и художественной литературой. Сформирована информационно-методическая база по ФГОС </w:t>
      </w:r>
      <w:proofErr w:type="gramStart"/>
      <w:r w:rsidR="00BD5C3F" w:rsidRPr="00DF3814">
        <w:rPr>
          <w:lang w:eastAsia="ru-RU"/>
        </w:rPr>
        <w:t>ДО</w:t>
      </w:r>
      <w:proofErr w:type="gramEnd"/>
      <w:r w:rsidR="00BD5C3F" w:rsidRPr="00DF3814">
        <w:rPr>
          <w:lang w:eastAsia="ru-RU"/>
        </w:rPr>
        <w:t xml:space="preserve">, </w:t>
      </w:r>
      <w:proofErr w:type="gramStart"/>
      <w:r w:rsidR="00BD5C3F" w:rsidRPr="00DF3814">
        <w:rPr>
          <w:lang w:eastAsia="ru-RU"/>
        </w:rPr>
        <w:t>приобретена</w:t>
      </w:r>
      <w:proofErr w:type="gramEnd"/>
      <w:r w:rsidR="00BD5C3F" w:rsidRPr="00DF3814">
        <w:rPr>
          <w:lang w:eastAsia="ru-RU"/>
        </w:rPr>
        <w:t xml:space="preserve"> необходимая методическая литература, дидактический и демонстрационный материал  для реализации образовательной программы. Сформирована картотека электронных образовательных ресурсов для детей,</w:t>
      </w:r>
      <w:r>
        <w:rPr>
          <w:lang w:eastAsia="ru-RU"/>
        </w:rPr>
        <w:t xml:space="preserve"> </w:t>
      </w:r>
      <w:r w:rsidR="00BD5C3F" w:rsidRPr="00DF3814">
        <w:rPr>
          <w:lang w:eastAsia="ru-RU"/>
        </w:rPr>
        <w:t>педагогов.</w:t>
      </w:r>
    </w:p>
    <w:p w:rsidR="0015190C" w:rsidRPr="00DF3814" w:rsidRDefault="0015190C" w:rsidP="00BF6A2F">
      <w:pPr>
        <w:pStyle w:val="Default"/>
        <w:rPr>
          <w:b/>
          <w:color w:val="auto"/>
        </w:rPr>
      </w:pPr>
    </w:p>
    <w:p w:rsidR="00DD5B96" w:rsidRPr="00DF3814" w:rsidRDefault="00DD5B96" w:rsidP="00BF6A2F">
      <w:pPr>
        <w:pStyle w:val="Default"/>
        <w:rPr>
          <w:color w:val="auto"/>
        </w:rPr>
      </w:pPr>
      <w:r w:rsidRPr="00DF3814">
        <w:rPr>
          <w:b/>
          <w:color w:val="auto"/>
        </w:rPr>
        <w:t>1</w:t>
      </w:r>
      <w:r w:rsidR="00FA67A3">
        <w:rPr>
          <w:b/>
          <w:color w:val="auto"/>
        </w:rPr>
        <w:t>3</w:t>
      </w:r>
      <w:r w:rsidRPr="00DF3814">
        <w:rPr>
          <w:b/>
          <w:color w:val="auto"/>
        </w:rPr>
        <w:t>.Медицинское обслуживание, профилактическая работа</w:t>
      </w:r>
    </w:p>
    <w:p w:rsidR="00463B59" w:rsidRDefault="00463B59" w:rsidP="00463B59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 xml:space="preserve">В  детском  саду  имеется  медицинский </w:t>
      </w:r>
      <w:r w:rsidR="00FA67A3">
        <w:rPr>
          <w:lang w:eastAsia="ru-RU"/>
        </w:rPr>
        <w:t xml:space="preserve">блок (кабинет врача, процедурный кабинет, изолятор, комната для приготовления </w:t>
      </w:r>
      <w:proofErr w:type="spellStart"/>
      <w:r w:rsidR="00FA67A3">
        <w:rPr>
          <w:lang w:eastAsia="ru-RU"/>
        </w:rPr>
        <w:t>дезрастворов</w:t>
      </w:r>
      <w:proofErr w:type="spellEnd"/>
      <w:r w:rsidR="00FA67A3">
        <w:rPr>
          <w:lang w:eastAsia="ru-RU"/>
        </w:rPr>
        <w:t>, санузел),</w:t>
      </w:r>
      <w:r w:rsidRPr="00DF3814">
        <w:rPr>
          <w:lang w:eastAsia="ru-RU"/>
        </w:rPr>
        <w:t xml:space="preserve"> оснащен</w:t>
      </w:r>
      <w:r w:rsidR="00FA67A3">
        <w:rPr>
          <w:lang w:eastAsia="ru-RU"/>
        </w:rPr>
        <w:t>ный необходимым оборудованием.</w:t>
      </w:r>
    </w:p>
    <w:p w:rsidR="00463B59" w:rsidRPr="00DF3814" w:rsidRDefault="00463B59" w:rsidP="00463B59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 xml:space="preserve">В течение года в </w:t>
      </w:r>
      <w:r w:rsidR="00FA67A3">
        <w:rPr>
          <w:lang w:eastAsia="ru-RU"/>
        </w:rPr>
        <w:t>детском саду</w:t>
      </w:r>
      <w:r w:rsidRPr="00DF3814">
        <w:rPr>
          <w:lang w:eastAsia="ru-RU"/>
        </w:rPr>
        <w:t xml:space="preserve"> проводились следующие оздоровительные мероприятия:</w:t>
      </w:r>
    </w:p>
    <w:p w:rsidR="00681229" w:rsidRDefault="00463B59" w:rsidP="00463B59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- общие закаливающие процедуры: оздоровительный бег (в теплый период), хождение босиком по корригирующ</w:t>
      </w:r>
      <w:r w:rsidR="004F6B9D">
        <w:rPr>
          <w:lang w:eastAsia="ru-RU"/>
        </w:rPr>
        <w:t>им дорожкам, воздушные ванны</w:t>
      </w:r>
      <w:r w:rsidR="00681229">
        <w:rPr>
          <w:lang w:eastAsia="ru-RU"/>
        </w:rPr>
        <w:t>.</w:t>
      </w:r>
    </w:p>
    <w:p w:rsidR="00463B59" w:rsidRPr="00DF3814" w:rsidRDefault="00463B59" w:rsidP="00463B59">
      <w:pPr>
        <w:spacing w:before="100" w:beforeAutospacing="1" w:after="100" w:afterAutospacing="1"/>
        <w:rPr>
          <w:lang w:eastAsia="ru-RU"/>
        </w:rPr>
      </w:pPr>
      <w:r w:rsidRPr="00DF3814">
        <w:rPr>
          <w:lang w:eastAsia="ru-RU"/>
        </w:rPr>
        <w:t>- комплексы гимнастики для профилактики плоскостопия, нарушений осанки;</w:t>
      </w:r>
    </w:p>
    <w:p w:rsidR="00463B59" w:rsidRPr="00DF3814" w:rsidRDefault="00463B59" w:rsidP="00463B59">
      <w:pPr>
        <w:spacing w:before="134" w:after="134"/>
        <w:rPr>
          <w:b/>
          <w:lang w:eastAsia="ru-RU"/>
        </w:rPr>
      </w:pPr>
      <w:r w:rsidRPr="00DF3814">
        <w:rPr>
          <w:lang w:eastAsia="ru-RU"/>
        </w:rPr>
        <w:lastRenderedPageBreak/>
        <w:t>- пальчиковая, зрительная, артикуляционная гимнастика.</w:t>
      </w:r>
    </w:p>
    <w:p w:rsidR="00EA02DF" w:rsidRPr="00DF3814" w:rsidRDefault="00EA02DF" w:rsidP="00EA02DF">
      <w:pPr>
        <w:pStyle w:val="Default"/>
        <w:rPr>
          <w:color w:val="auto"/>
        </w:rPr>
      </w:pPr>
    </w:p>
    <w:p w:rsidR="00245038" w:rsidRPr="00DF3814" w:rsidRDefault="001B195E">
      <w:pPr>
        <w:tabs>
          <w:tab w:val="left" w:pos="3600"/>
        </w:tabs>
        <w:jc w:val="both"/>
        <w:rPr>
          <w:b/>
        </w:rPr>
      </w:pPr>
      <w:r w:rsidRPr="001B195E">
        <w:rPr>
          <w:b/>
        </w:rPr>
        <w:t>14</w:t>
      </w:r>
      <w:r w:rsidR="00776DF6" w:rsidRPr="00DF3814">
        <w:rPr>
          <w:b/>
        </w:rPr>
        <w:t xml:space="preserve">. </w:t>
      </w:r>
      <w:r w:rsidR="00DF7BF0" w:rsidRPr="00DF3814">
        <w:rPr>
          <w:b/>
        </w:rPr>
        <w:t>Общие выводы по итогам самообследования.</w:t>
      </w:r>
    </w:p>
    <w:p w:rsidR="00DF7BF0" w:rsidRPr="00DF3814" w:rsidRDefault="00DF7BF0">
      <w:pPr>
        <w:tabs>
          <w:tab w:val="left" w:pos="3600"/>
        </w:tabs>
        <w:jc w:val="both"/>
        <w:rPr>
          <w:b/>
        </w:rPr>
      </w:pPr>
    </w:p>
    <w:p w:rsidR="00466496" w:rsidRPr="00DF3814" w:rsidRDefault="00466496" w:rsidP="00F962AB">
      <w:pPr>
        <w:numPr>
          <w:ilvl w:val="1"/>
          <w:numId w:val="3"/>
        </w:numPr>
        <w:tabs>
          <w:tab w:val="clear" w:pos="1440"/>
          <w:tab w:val="num" w:pos="567"/>
          <w:tab w:val="left" w:pos="3600"/>
        </w:tabs>
        <w:ind w:left="567"/>
        <w:jc w:val="both"/>
      </w:pPr>
      <w:r w:rsidRPr="00DF3814">
        <w:t xml:space="preserve">Деятельность </w:t>
      </w:r>
      <w:r w:rsidR="001B195E">
        <w:t>МБ</w:t>
      </w:r>
      <w:r w:rsidR="00880409" w:rsidRPr="00DF3814">
        <w:t xml:space="preserve">ДОУ </w:t>
      </w:r>
      <w:r w:rsidRPr="00DF3814">
        <w:t xml:space="preserve"> строится в соответствии с </w:t>
      </w:r>
      <w:r w:rsidR="001B195E">
        <w:rPr>
          <w:bCs/>
        </w:rPr>
        <w:t>З</w:t>
      </w:r>
      <w:r w:rsidR="001B195E" w:rsidRPr="00DF3814">
        <w:rPr>
          <w:bCs/>
        </w:rPr>
        <w:t xml:space="preserve">аконом </w:t>
      </w:r>
      <w:r w:rsidR="001B195E" w:rsidRPr="00ED7032">
        <w:rPr>
          <w:color w:val="000000"/>
          <w:lang w:eastAsia="ru-RU"/>
        </w:rPr>
        <w:t>Российской Федерации от 29.12.2012г. № 273 – ФЗ «Об образовании в Российской Федерации</w:t>
      </w:r>
      <w:r w:rsidR="001B195E">
        <w:rPr>
          <w:color w:val="000000"/>
          <w:lang w:eastAsia="ru-RU"/>
        </w:rPr>
        <w:t>»</w:t>
      </w:r>
      <w:r w:rsidR="001B195E">
        <w:t>, нормативно-правовой базой</w:t>
      </w:r>
      <w:r w:rsidR="007D4B90" w:rsidRPr="00DF3814">
        <w:t>.</w:t>
      </w:r>
    </w:p>
    <w:p w:rsidR="00466496" w:rsidRPr="00DF3814" w:rsidRDefault="001B195E" w:rsidP="00F962AB">
      <w:pPr>
        <w:numPr>
          <w:ilvl w:val="1"/>
          <w:numId w:val="3"/>
        </w:numPr>
        <w:tabs>
          <w:tab w:val="clear" w:pos="1440"/>
          <w:tab w:val="num" w:pos="567"/>
          <w:tab w:val="left" w:pos="3600"/>
        </w:tabs>
        <w:ind w:left="567"/>
        <w:jc w:val="both"/>
      </w:pPr>
      <w:r>
        <w:t>МБ</w:t>
      </w:r>
      <w:r w:rsidR="00880409" w:rsidRPr="00DF3814">
        <w:t>ДОУ</w:t>
      </w:r>
      <w:r w:rsidR="00466496" w:rsidRPr="00DF3814">
        <w:t xml:space="preserve"> функционирует стабильно, реализация </w:t>
      </w:r>
      <w:r w:rsidR="00D6773E" w:rsidRPr="00DF3814">
        <w:t>П</w:t>
      </w:r>
      <w:r w:rsidR="00466496" w:rsidRPr="00DF3814">
        <w:t xml:space="preserve">рограммы </w:t>
      </w:r>
      <w:r>
        <w:t xml:space="preserve">развития </w:t>
      </w:r>
      <w:r w:rsidR="00D6773E" w:rsidRPr="00DF3814">
        <w:t>на 201</w:t>
      </w:r>
      <w:r w:rsidR="002F61F1" w:rsidRPr="00DF3814">
        <w:t>4</w:t>
      </w:r>
      <w:r w:rsidR="00D6773E" w:rsidRPr="00DF3814">
        <w:t>-201</w:t>
      </w:r>
      <w:r w:rsidR="002F61F1" w:rsidRPr="00DF3814">
        <w:t>8</w:t>
      </w:r>
      <w:r w:rsidR="00D6773E" w:rsidRPr="00DF3814">
        <w:t xml:space="preserve"> годы </w:t>
      </w:r>
      <w:r w:rsidR="00466496" w:rsidRPr="00DF3814">
        <w:t>позволяет перейти на режим развития</w:t>
      </w:r>
      <w:r w:rsidR="00D6773E" w:rsidRPr="00DF3814">
        <w:t>.</w:t>
      </w:r>
    </w:p>
    <w:p w:rsidR="00D6773E" w:rsidRPr="00DF3814" w:rsidRDefault="00D6773E" w:rsidP="00F962AB">
      <w:pPr>
        <w:numPr>
          <w:ilvl w:val="1"/>
          <w:numId w:val="3"/>
        </w:numPr>
        <w:tabs>
          <w:tab w:val="clear" w:pos="1440"/>
        </w:tabs>
        <w:spacing w:before="24" w:after="24"/>
        <w:ind w:left="567"/>
        <w:jc w:val="both"/>
      </w:pPr>
      <w:r w:rsidRPr="00DF3814"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</w:t>
      </w:r>
    </w:p>
    <w:p w:rsidR="00D6773E" w:rsidRPr="00DF3814" w:rsidRDefault="001B195E" w:rsidP="00F962AB">
      <w:pPr>
        <w:numPr>
          <w:ilvl w:val="1"/>
          <w:numId w:val="3"/>
        </w:numPr>
        <w:tabs>
          <w:tab w:val="clear" w:pos="1440"/>
        </w:tabs>
        <w:spacing w:before="24" w:after="24"/>
        <w:ind w:left="567"/>
        <w:jc w:val="both"/>
      </w:pPr>
      <w:r>
        <w:t>МБ</w:t>
      </w:r>
      <w:r w:rsidR="00880409" w:rsidRPr="00DF3814">
        <w:t>ДОУ</w:t>
      </w:r>
      <w:r w:rsidR="00D6773E" w:rsidRPr="00DF3814">
        <w:t xml:space="preserve">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:rsidR="00D6773E" w:rsidRPr="00DF3814" w:rsidRDefault="00D6773E" w:rsidP="00F962AB">
      <w:pPr>
        <w:numPr>
          <w:ilvl w:val="1"/>
          <w:numId w:val="3"/>
        </w:numPr>
        <w:tabs>
          <w:tab w:val="clear" w:pos="1440"/>
          <w:tab w:val="num" w:pos="567"/>
        </w:tabs>
        <w:spacing w:before="24" w:after="24"/>
        <w:ind w:left="567"/>
        <w:jc w:val="both"/>
      </w:pPr>
      <w:r w:rsidRPr="00DF3814"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F31FBE" w:rsidRPr="00DF3814" w:rsidRDefault="00F31FBE" w:rsidP="00F31FBE">
      <w:pPr>
        <w:shd w:val="clear" w:color="auto" w:fill="FAFAFA"/>
        <w:spacing w:before="134" w:after="134" w:line="270" w:lineRule="atLeast"/>
        <w:jc w:val="center"/>
      </w:pPr>
      <w:r w:rsidRPr="00DF3814">
        <w:rPr>
          <w:b/>
          <w:bCs/>
        </w:rPr>
        <w:t>Перспективы и планы развития МБДОУ  </w:t>
      </w:r>
    </w:p>
    <w:p w:rsidR="00F31FBE" w:rsidRPr="00DF3814" w:rsidRDefault="00F31FBE" w:rsidP="00F31FBE">
      <w:pPr>
        <w:shd w:val="clear" w:color="auto" w:fill="FAFAFA"/>
        <w:spacing w:before="134" w:after="134" w:line="270" w:lineRule="atLeast"/>
      </w:pPr>
      <w:r w:rsidRPr="00DF3814">
        <w:rPr>
          <w:b/>
          <w:bCs/>
        </w:rPr>
        <w:t xml:space="preserve">Основное направление работы </w:t>
      </w:r>
      <w:r w:rsidR="001B195E">
        <w:rPr>
          <w:b/>
          <w:bCs/>
        </w:rPr>
        <w:t>МБ</w:t>
      </w:r>
      <w:r w:rsidRPr="00DF3814">
        <w:rPr>
          <w:b/>
          <w:bCs/>
        </w:rPr>
        <w:t>ДОУ: </w:t>
      </w:r>
      <w:r w:rsidRPr="00DF3814">
        <w:t>проектирование образовательного пространства  </w:t>
      </w:r>
      <w:r w:rsidR="00DC327F">
        <w:t>МБ</w:t>
      </w:r>
      <w:r w:rsidRPr="00DF3814">
        <w:t xml:space="preserve">ДОУ в условиях </w:t>
      </w:r>
      <w:r w:rsidR="00DC327F">
        <w:t xml:space="preserve">внедрения </w:t>
      </w:r>
      <w:r w:rsidRPr="00DF3814">
        <w:t xml:space="preserve"> ФГОС </w:t>
      </w:r>
      <w:proofErr w:type="gramStart"/>
      <w:r w:rsidRPr="00DF3814">
        <w:t>ДО</w:t>
      </w:r>
      <w:proofErr w:type="gramEnd"/>
      <w:r w:rsidRPr="00DF3814">
        <w:t>.</w:t>
      </w:r>
    </w:p>
    <w:p w:rsidR="00F31FBE" w:rsidRPr="00DF3814" w:rsidRDefault="00F31FBE" w:rsidP="00F31FBE">
      <w:pPr>
        <w:shd w:val="clear" w:color="auto" w:fill="FAFAFA"/>
        <w:spacing w:before="134" w:after="134" w:line="270" w:lineRule="atLeast"/>
      </w:pPr>
      <w:r w:rsidRPr="00DF3814">
        <w:rPr>
          <w:b/>
          <w:bCs/>
        </w:rPr>
        <w:t>Задачи:</w:t>
      </w:r>
    </w:p>
    <w:p w:rsidR="00F31FBE" w:rsidRPr="00DF3814" w:rsidRDefault="00F31FBE" w:rsidP="00F31FBE">
      <w:pPr>
        <w:shd w:val="clear" w:color="auto" w:fill="FAFAFA"/>
        <w:spacing w:before="134" w:after="134" w:line="270" w:lineRule="atLeast"/>
      </w:pPr>
      <w:r w:rsidRPr="00DF3814">
        <w:t>1. </w:t>
      </w:r>
      <w:r w:rsidRPr="00DC327F">
        <w:rPr>
          <w:b/>
          <w:bCs/>
          <w:iCs/>
        </w:rPr>
        <w:t>Обеспечить развитие кадрового потенциала</w:t>
      </w:r>
      <w:r w:rsidRPr="00DC327F">
        <w:t> </w:t>
      </w:r>
      <w:r w:rsidRPr="00DC327F">
        <w:rPr>
          <w:b/>
          <w:bCs/>
        </w:rPr>
        <w:t xml:space="preserve">в процессе  </w:t>
      </w:r>
      <w:r w:rsidRPr="00DF3814">
        <w:rPr>
          <w:b/>
          <w:bCs/>
        </w:rPr>
        <w:t>внедрения  ФГОС</w:t>
      </w:r>
      <w:r w:rsidRPr="00DF3814">
        <w:t> </w:t>
      </w:r>
      <w:r w:rsidRPr="00DF3814">
        <w:rPr>
          <w:b/>
          <w:bCs/>
        </w:rPr>
        <w:t xml:space="preserve"> </w:t>
      </w:r>
      <w:proofErr w:type="gramStart"/>
      <w:r w:rsidRPr="00DF3814">
        <w:rPr>
          <w:b/>
          <w:bCs/>
        </w:rPr>
        <w:t>через</w:t>
      </w:r>
      <w:proofErr w:type="gramEnd"/>
      <w:r w:rsidRPr="00DF3814">
        <w:rPr>
          <w:b/>
          <w:bCs/>
        </w:rPr>
        <w:t>:</w:t>
      </w:r>
    </w:p>
    <w:p w:rsidR="00F31FBE" w:rsidRPr="00DF3814" w:rsidRDefault="00F31FBE" w:rsidP="00CC2C13">
      <w:pPr>
        <w:numPr>
          <w:ilvl w:val="0"/>
          <w:numId w:val="21"/>
        </w:numPr>
        <w:shd w:val="clear" w:color="auto" w:fill="FAFAFA"/>
        <w:suppressAutoHyphens w:val="0"/>
        <w:spacing w:line="270" w:lineRule="atLeast"/>
        <w:ind w:left="272"/>
      </w:pPr>
      <w:r w:rsidRPr="00DF3814">
        <w:rPr>
          <w:i/>
          <w:iCs/>
        </w:rPr>
        <w:t>использование активных  форм  методической работы: сетевое взаимодействие, мастер-классы,  обучающие  семинары, открытие просмотры,  «Творческая группа»;</w:t>
      </w:r>
    </w:p>
    <w:p w:rsidR="00F31FBE" w:rsidRPr="00DF3814" w:rsidRDefault="00F31FBE" w:rsidP="00CC2C13">
      <w:pPr>
        <w:numPr>
          <w:ilvl w:val="0"/>
          <w:numId w:val="21"/>
        </w:numPr>
        <w:shd w:val="clear" w:color="auto" w:fill="FAFAFA"/>
        <w:suppressAutoHyphens w:val="0"/>
        <w:spacing w:line="270" w:lineRule="atLeast"/>
        <w:ind w:left="272"/>
      </w:pPr>
      <w:r w:rsidRPr="00DF3814">
        <w:rPr>
          <w:i/>
          <w:iCs/>
        </w:rPr>
        <w:t>участие педагогов в конкурсах профессионального мастерства;</w:t>
      </w:r>
    </w:p>
    <w:p w:rsidR="00F31FBE" w:rsidRPr="00DF3814" w:rsidRDefault="00F31FBE" w:rsidP="00CC2C13">
      <w:pPr>
        <w:numPr>
          <w:ilvl w:val="0"/>
          <w:numId w:val="21"/>
        </w:numPr>
        <w:shd w:val="clear" w:color="auto" w:fill="FAFAFA"/>
        <w:suppressAutoHyphens w:val="0"/>
        <w:spacing w:line="270" w:lineRule="atLeast"/>
        <w:ind w:left="272"/>
      </w:pPr>
      <w:r w:rsidRPr="00DF3814">
        <w:rPr>
          <w:i/>
          <w:iCs/>
        </w:rPr>
        <w:t> повышение квалификации на курсах, прохождение процедуры аттестации.</w:t>
      </w:r>
    </w:p>
    <w:p w:rsidR="00F31FBE" w:rsidRPr="00DF3814" w:rsidRDefault="00F31FBE" w:rsidP="00F31FBE">
      <w:pPr>
        <w:shd w:val="clear" w:color="auto" w:fill="FAFAFA"/>
        <w:spacing w:before="134" w:after="134" w:line="270" w:lineRule="atLeast"/>
      </w:pPr>
      <w:r w:rsidRPr="00DF3814">
        <w:t>2. </w:t>
      </w:r>
      <w:r w:rsidRPr="00DF3814">
        <w:rPr>
          <w:b/>
          <w:bCs/>
        </w:rPr>
        <w:t xml:space="preserve">Организовать  </w:t>
      </w:r>
      <w:proofErr w:type="spellStart"/>
      <w:r w:rsidRPr="00DF3814">
        <w:rPr>
          <w:b/>
          <w:bCs/>
        </w:rPr>
        <w:t>психолого</w:t>
      </w:r>
      <w:proofErr w:type="spellEnd"/>
      <w:r w:rsidRPr="00DF3814">
        <w:rPr>
          <w:b/>
          <w:bCs/>
        </w:rPr>
        <w:t xml:space="preserve"> – педагогическое сопровождение воспитанников  в условиях реализации Образовательной программы</w:t>
      </w:r>
      <w:r w:rsidRPr="00DF3814">
        <w:t>:</w:t>
      </w:r>
    </w:p>
    <w:p w:rsidR="00F31FBE" w:rsidRPr="00DF3814" w:rsidRDefault="00F31FBE" w:rsidP="00CC2C13">
      <w:pPr>
        <w:numPr>
          <w:ilvl w:val="0"/>
          <w:numId w:val="22"/>
        </w:numPr>
        <w:shd w:val="clear" w:color="auto" w:fill="FAFAFA"/>
        <w:suppressAutoHyphens w:val="0"/>
        <w:spacing w:line="270" w:lineRule="atLeast"/>
        <w:ind w:left="272"/>
      </w:pPr>
      <w:r w:rsidRPr="00DF3814">
        <w:rPr>
          <w:i/>
          <w:iCs/>
        </w:rPr>
        <w:t>·   разработка адаптированных образовательных программ для воспитанников с ОВЗ;</w:t>
      </w:r>
    </w:p>
    <w:p w:rsidR="00F31FBE" w:rsidRPr="00DF3814" w:rsidRDefault="00F31FBE" w:rsidP="00CC2C13">
      <w:pPr>
        <w:numPr>
          <w:ilvl w:val="0"/>
          <w:numId w:val="22"/>
        </w:numPr>
        <w:shd w:val="clear" w:color="auto" w:fill="FAFAFA"/>
        <w:suppressAutoHyphens w:val="0"/>
        <w:spacing w:line="270" w:lineRule="atLeast"/>
        <w:ind w:left="272"/>
      </w:pPr>
      <w:r w:rsidRPr="00DF3814">
        <w:rPr>
          <w:i/>
          <w:iCs/>
        </w:rPr>
        <w:t>·   организация проектной деятельности с воспитанниками в области художественно-эстетического развития;</w:t>
      </w:r>
    </w:p>
    <w:p w:rsidR="00F31FBE" w:rsidRPr="00DF3814" w:rsidRDefault="00DC327F" w:rsidP="00CC2C13">
      <w:pPr>
        <w:numPr>
          <w:ilvl w:val="0"/>
          <w:numId w:val="22"/>
        </w:numPr>
        <w:shd w:val="clear" w:color="auto" w:fill="FAFAFA"/>
        <w:suppressAutoHyphens w:val="0"/>
        <w:spacing w:line="270" w:lineRule="atLeast"/>
        <w:ind w:left="272"/>
      </w:pPr>
      <w:r>
        <w:rPr>
          <w:i/>
          <w:iCs/>
        </w:rPr>
        <w:t>·   </w:t>
      </w:r>
      <w:r w:rsidR="00F31FBE" w:rsidRPr="00DF3814">
        <w:rPr>
          <w:i/>
          <w:iCs/>
        </w:rPr>
        <w:t> внедрение здоровьесберегающих технологий  в ДОУ.</w:t>
      </w:r>
    </w:p>
    <w:sectPr w:rsidR="00F31FBE" w:rsidRPr="00DF3814" w:rsidSect="00DF3814">
      <w:footerReference w:type="default" r:id="rId8"/>
      <w:pgSz w:w="11906" w:h="16838"/>
      <w:pgMar w:top="1134" w:right="851" w:bottom="1134" w:left="1701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BA6" w:rsidRDefault="00470BA6">
      <w:r>
        <w:separator/>
      </w:r>
    </w:p>
  </w:endnote>
  <w:endnote w:type="continuationSeparator" w:id="0">
    <w:p w:rsidR="00470BA6" w:rsidRDefault="00470B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ohit Hindi">
    <w:altName w:val="MS Mincho"/>
    <w:charset w:val="8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F2D" w:rsidRDefault="00E85F2D">
    <w:pPr>
      <w:pStyle w:val="af5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0.7pt;margin-top:.05pt;width:12pt;height:13.75pt;z-index:251657728;mso-wrap-distance-left:0;mso-wrap-distance-right:0;mso-position-horizontal-relative:page" stroked="f">
          <v:fill opacity="0" color2="black"/>
          <v:textbox inset="0,0,0,0">
            <w:txbxContent>
              <w:p w:rsidR="00E85F2D" w:rsidRDefault="00E85F2D">
                <w:pPr>
                  <w:pStyle w:val="af5"/>
                </w:pPr>
                <w:r>
                  <w:rPr>
                    <w:rStyle w:val="a5"/>
                  </w:rPr>
                  <w:fldChar w:fldCharType="begin"/>
                </w:r>
                <w:r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 w:rsidR="00E15842">
                  <w:rPr>
                    <w:rStyle w:val="a5"/>
                    <w:noProof/>
                  </w:rPr>
                  <w:t>10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BA6" w:rsidRDefault="00470BA6">
      <w:r>
        <w:separator/>
      </w:r>
    </w:p>
  </w:footnote>
  <w:footnote w:type="continuationSeparator" w:id="0">
    <w:p w:rsidR="00470BA6" w:rsidRDefault="00470B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filled="t" stroked="t" strokecolor="gray" strokeweight="0">
        <v:fill color2="black"/>
        <v:stroke color2="#7f7f7f"/>
        <v:imagedata r:id="rId1" o:title=""/>
        <w10:bordertop space="4"/>
        <w10:borderleft space="7"/>
        <w10:borderbottom space="4"/>
        <w10:borderright space="7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436" w:hanging="360"/>
      </w:pPr>
      <w:rPr>
        <w:rFonts w:ascii="Symbol" w:hAnsi="Symbol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00000008"/>
    <w:multiLevelType w:val="singleLevel"/>
    <w:tmpl w:val="00000008"/>
    <w:name w:val="WW8Num9"/>
    <w:lvl w:ilvl="0">
      <w:start w:val="3"/>
      <w:numFmt w:val="bullet"/>
      <w:lvlText w:val="-"/>
      <w:lvlJc w:val="left"/>
      <w:pPr>
        <w:tabs>
          <w:tab w:val="num" w:pos="0"/>
        </w:tabs>
        <w:ind w:left="1855" w:hanging="360"/>
      </w:pPr>
      <w:rPr>
        <w:rFonts w:ascii="OpenSymbol" w:hAnsi="OpenSymbol"/>
      </w:rPr>
    </w:lvl>
  </w:abstractNum>
  <w:abstractNum w:abstractNumId="8">
    <w:nsid w:val="00000009"/>
    <w:multiLevelType w:val="single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9">
    <w:nsid w:val="0000000A"/>
    <w:multiLevelType w:val="singleLevel"/>
    <w:tmpl w:val="0000000A"/>
    <w:name w:val="WW8Num12"/>
    <w:lvl w:ilvl="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cs="Symbol"/>
      </w:rPr>
    </w:lvl>
  </w:abstractNum>
  <w:abstractNum w:abstractNumId="10">
    <w:nsid w:val="0000000B"/>
    <w:multiLevelType w:val="multilevel"/>
    <w:tmpl w:val="0000000B"/>
    <w:name w:val="WW8Num13"/>
    <w:lvl w:ilvl="0">
      <w:start w:val="1"/>
      <w:numFmt w:val="decimal"/>
      <w:lvlText w:val="%1."/>
      <w:lvlJc w:val="left"/>
      <w:pPr>
        <w:tabs>
          <w:tab w:val="num" w:pos="3022"/>
        </w:tabs>
        <w:ind w:left="3022" w:hanging="2880"/>
      </w:pPr>
    </w:lvl>
    <w:lvl w:ilvl="1">
      <w:start w:val="3"/>
      <w:numFmt w:val="decimal"/>
      <w:lvlText w:val="%1.%2."/>
      <w:lvlJc w:val="left"/>
      <w:pPr>
        <w:tabs>
          <w:tab w:val="num" w:pos="0"/>
        </w:tabs>
        <w:ind w:left="2025" w:hanging="1305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745" w:hanging="1305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465" w:hanging="1305"/>
      </w:pPr>
      <w:rPr>
        <w:b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185" w:hanging="1305"/>
      </w:pPr>
      <w:rPr>
        <w:b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905" w:hanging="1305"/>
      </w:pPr>
      <w:rPr>
        <w:b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76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48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560" w:hanging="1800"/>
      </w:pPr>
      <w:rPr>
        <w:b/>
      </w:rPr>
    </w:lvl>
  </w:abstractNum>
  <w:abstractNum w:abstractNumId="11">
    <w:nsid w:val="0000000C"/>
    <w:multiLevelType w:val="multilevel"/>
    <w:tmpl w:val="0000000C"/>
    <w:name w:val="WW8Num14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2">
    <w:nsid w:val="0000000D"/>
    <w:multiLevelType w:val="singleLevel"/>
    <w:tmpl w:val="0000000D"/>
    <w:name w:val="WW8Num15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</w:abstractNum>
  <w:abstractNum w:abstractNumId="13">
    <w:nsid w:val="0000000E"/>
    <w:multiLevelType w:val="singleLevel"/>
    <w:tmpl w:val="0000000E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/>
      </w:rPr>
    </w:lvl>
  </w:abstractNum>
  <w:abstractNum w:abstractNumId="14">
    <w:nsid w:val="0000000F"/>
    <w:multiLevelType w:val="singleLevel"/>
    <w:tmpl w:val="0000000F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5">
    <w:nsid w:val="00000010"/>
    <w:multiLevelType w:val="singleLevel"/>
    <w:tmpl w:val="00000010"/>
    <w:name w:val="WW8Num19"/>
    <w:lvl w:ilvl="0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cs="Symbol"/>
      </w:rPr>
    </w:lvl>
  </w:abstractNum>
  <w:abstractNum w:abstractNumId="16">
    <w:nsid w:val="00000011"/>
    <w:multiLevelType w:val="multilevel"/>
    <w:tmpl w:val="524EF3DE"/>
    <w:name w:val="WW8Num2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0000012"/>
    <w:multiLevelType w:val="singleLevel"/>
    <w:tmpl w:val="00000012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/>
      </w:rPr>
    </w:lvl>
  </w:abstractNum>
  <w:abstractNum w:abstractNumId="18">
    <w:nsid w:val="00000013"/>
    <w:multiLevelType w:val="singleLevel"/>
    <w:tmpl w:val="00000013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9">
    <w:nsid w:val="00000014"/>
    <w:multiLevelType w:val="singleLevel"/>
    <w:tmpl w:val="00000014"/>
    <w:name w:val="WW8Num2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0">
    <w:nsid w:val="00000015"/>
    <w:multiLevelType w:val="singleLevel"/>
    <w:tmpl w:val="00000015"/>
    <w:name w:val="WW8Num25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21">
    <w:nsid w:val="00000016"/>
    <w:multiLevelType w:val="singleLevel"/>
    <w:tmpl w:val="00000016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2">
    <w:nsid w:val="00000017"/>
    <w:multiLevelType w:val="singleLevel"/>
    <w:tmpl w:val="00000017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3">
    <w:nsid w:val="00000018"/>
    <w:multiLevelType w:val="singleLevel"/>
    <w:tmpl w:val="00000018"/>
    <w:name w:val="WW8Num2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</w:rPr>
    </w:lvl>
  </w:abstractNum>
  <w:abstractNum w:abstractNumId="24">
    <w:nsid w:val="00000019"/>
    <w:multiLevelType w:val="singleLevel"/>
    <w:tmpl w:val="00000019"/>
    <w:name w:val="WW8Num29"/>
    <w:lvl w:ilvl="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cs="Symbol"/>
      </w:rPr>
    </w:lvl>
  </w:abstractNum>
  <w:abstractNum w:abstractNumId="25">
    <w:nsid w:val="0000001A"/>
    <w:multiLevelType w:val="singleLevel"/>
    <w:tmpl w:val="0000001A"/>
    <w:name w:val="WW8Num3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6">
    <w:nsid w:val="0000001B"/>
    <w:multiLevelType w:val="multilevel"/>
    <w:tmpl w:val="0000001B"/>
    <w:name w:val="WW8Num32"/>
    <w:lvl w:ilvl="0">
      <w:start w:val="7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27">
    <w:nsid w:val="0000001C"/>
    <w:multiLevelType w:val="singleLevel"/>
    <w:tmpl w:val="0000001C"/>
    <w:name w:val="WW8Num33"/>
    <w:lvl w:ilvl="0">
      <w:start w:val="1"/>
      <w:numFmt w:val="decimal"/>
      <w:lvlText w:val="%1."/>
      <w:lvlJc w:val="left"/>
      <w:pPr>
        <w:tabs>
          <w:tab w:val="num" w:pos="0"/>
        </w:tabs>
        <w:ind w:left="765" w:hanging="360"/>
      </w:pPr>
    </w:lvl>
  </w:abstractNum>
  <w:abstractNum w:abstractNumId="28">
    <w:nsid w:val="0000001D"/>
    <w:multiLevelType w:val="multilevel"/>
    <w:tmpl w:val="0000001D"/>
    <w:name w:val="WW8Num34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9">
    <w:nsid w:val="0000001E"/>
    <w:multiLevelType w:val="singleLevel"/>
    <w:tmpl w:val="0000001E"/>
    <w:name w:val="WW8Num37"/>
    <w:lvl w:ilvl="0">
      <w:start w:val="1"/>
      <w:numFmt w:val="bullet"/>
      <w:lvlText w:val=""/>
      <w:lvlJc w:val="left"/>
      <w:pPr>
        <w:tabs>
          <w:tab w:val="num" w:pos="1080"/>
        </w:tabs>
        <w:ind w:left="1193" w:hanging="113"/>
      </w:pPr>
      <w:rPr>
        <w:rFonts w:ascii="Symbol" w:hAnsi="Symbol" w:cs="Symbol"/>
      </w:rPr>
    </w:lvl>
  </w:abstractNum>
  <w:abstractNum w:abstractNumId="30">
    <w:nsid w:val="0000001F"/>
    <w:multiLevelType w:val="singleLevel"/>
    <w:tmpl w:val="0000001F"/>
    <w:name w:val="WW8Num39"/>
    <w:lvl w:ilvl="0">
      <w:start w:val="1"/>
      <w:numFmt w:val="bullet"/>
      <w:lvlText w:val=""/>
      <w:lvlJc w:val="left"/>
      <w:pPr>
        <w:tabs>
          <w:tab w:val="num" w:pos="0"/>
        </w:tabs>
        <w:ind w:left="1260" w:hanging="360"/>
      </w:pPr>
      <w:rPr>
        <w:rFonts w:ascii="Wingdings" w:hAnsi="Wingdings" w:cs="Wingdings"/>
        <w:color w:val="auto"/>
      </w:rPr>
    </w:lvl>
  </w:abstractNum>
  <w:abstractNum w:abstractNumId="31">
    <w:nsid w:val="00000020"/>
    <w:multiLevelType w:val="singleLevel"/>
    <w:tmpl w:val="00000020"/>
    <w:name w:val="WW8Num40"/>
    <w:lvl w:ilvl="0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cs="Symbol"/>
      </w:rPr>
    </w:lvl>
  </w:abstractNum>
  <w:abstractNum w:abstractNumId="32">
    <w:nsid w:val="00000021"/>
    <w:multiLevelType w:val="singleLevel"/>
    <w:tmpl w:val="00000021"/>
    <w:name w:val="WW8Num4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3">
    <w:nsid w:val="00000022"/>
    <w:multiLevelType w:val="multilevel"/>
    <w:tmpl w:val="00000022"/>
    <w:name w:val="WW8Num4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34">
    <w:nsid w:val="00000023"/>
    <w:multiLevelType w:val="multilevel"/>
    <w:tmpl w:val="00000023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00000024"/>
    <w:multiLevelType w:val="singleLevel"/>
    <w:tmpl w:val="00000024"/>
    <w:name w:val="WW8Num4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6">
    <w:nsid w:val="00000025"/>
    <w:multiLevelType w:val="singleLevel"/>
    <w:tmpl w:val="00000025"/>
    <w:name w:val="WW8Num49"/>
    <w:lvl w:ilvl="0">
      <w:start w:val="1"/>
      <w:numFmt w:val="bullet"/>
      <w:lvlText w:val=""/>
      <w:lvlJc w:val="left"/>
      <w:pPr>
        <w:tabs>
          <w:tab w:val="num" w:pos="1270"/>
        </w:tabs>
        <w:ind w:left="1270" w:hanging="360"/>
      </w:pPr>
      <w:rPr>
        <w:rFonts w:ascii="Symbol" w:hAnsi="Symbol" w:cs="Symbol"/>
      </w:rPr>
    </w:lvl>
  </w:abstractNum>
  <w:abstractNum w:abstractNumId="37">
    <w:nsid w:val="00000026"/>
    <w:multiLevelType w:val="singleLevel"/>
    <w:tmpl w:val="00000026"/>
    <w:name w:val="WW8Num5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8">
    <w:nsid w:val="00000027"/>
    <w:multiLevelType w:val="multilevel"/>
    <w:tmpl w:val="00000027"/>
    <w:name w:val="WW8Num51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9">
    <w:nsid w:val="00000028"/>
    <w:multiLevelType w:val="singleLevel"/>
    <w:tmpl w:val="00000028"/>
    <w:name w:val="WW8Num52"/>
    <w:lvl w:ilvl="0">
      <w:start w:val="1"/>
      <w:numFmt w:val="bullet"/>
      <w:lvlText w:val=""/>
      <w:lvlJc w:val="left"/>
      <w:pPr>
        <w:tabs>
          <w:tab w:val="num" w:pos="0"/>
        </w:tabs>
        <w:ind w:left="540" w:hanging="360"/>
      </w:pPr>
      <w:rPr>
        <w:rFonts w:ascii="Symbol" w:hAnsi="Symbol" w:cs="Symbol"/>
      </w:rPr>
    </w:lvl>
  </w:abstractNum>
  <w:abstractNum w:abstractNumId="40">
    <w:nsid w:val="00000029"/>
    <w:multiLevelType w:val="singleLevel"/>
    <w:tmpl w:val="00000029"/>
    <w:name w:val="WW8Num53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sz w:val="24"/>
        <w:szCs w:val="24"/>
      </w:rPr>
    </w:lvl>
  </w:abstractNum>
  <w:abstractNum w:abstractNumId="41">
    <w:nsid w:val="0000002A"/>
    <w:multiLevelType w:val="multilevel"/>
    <w:tmpl w:val="22F8FB72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972" w:hanging="360"/>
      </w:pPr>
    </w:lvl>
    <w:lvl w:ilvl="1">
      <w:start w:val="6"/>
      <w:numFmt w:val="decimal"/>
      <w:isLgl/>
      <w:lvlText w:val="%1.%2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92"/>
        </w:tabs>
        <w:ind w:left="16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92"/>
        </w:tabs>
        <w:ind w:left="16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052"/>
        </w:tabs>
        <w:ind w:left="205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412"/>
        </w:tabs>
        <w:ind w:left="241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412"/>
        </w:tabs>
        <w:ind w:left="241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72"/>
        </w:tabs>
        <w:ind w:left="2772" w:hanging="2160"/>
      </w:pPr>
      <w:rPr>
        <w:rFonts w:hint="default"/>
      </w:rPr>
    </w:lvl>
  </w:abstractNum>
  <w:abstractNum w:abstractNumId="42">
    <w:nsid w:val="0000002B"/>
    <w:multiLevelType w:val="singleLevel"/>
    <w:tmpl w:val="0000002B"/>
    <w:name w:val="WW8Num5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3">
    <w:nsid w:val="0000002C"/>
    <w:multiLevelType w:val="singleLevel"/>
    <w:tmpl w:val="0000002C"/>
    <w:name w:val="WW8Num5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4">
    <w:nsid w:val="0000002D"/>
    <w:multiLevelType w:val="singleLevel"/>
    <w:tmpl w:val="0000002D"/>
    <w:name w:val="WW8Num57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</w:abstractNum>
  <w:abstractNum w:abstractNumId="45">
    <w:nsid w:val="0000002E"/>
    <w:multiLevelType w:val="singleLevel"/>
    <w:tmpl w:val="0000002E"/>
    <w:name w:val="WW8Num58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</w:abstractNum>
  <w:abstractNum w:abstractNumId="46">
    <w:nsid w:val="0000002F"/>
    <w:multiLevelType w:val="singleLevel"/>
    <w:tmpl w:val="0000002F"/>
    <w:name w:val="WW8Num59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/>
      </w:rPr>
    </w:lvl>
  </w:abstractNum>
  <w:abstractNum w:abstractNumId="47">
    <w:nsid w:val="00000030"/>
    <w:multiLevelType w:val="singleLevel"/>
    <w:tmpl w:val="00000030"/>
    <w:name w:val="WW8Num60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 w:cs="Symbol"/>
      </w:rPr>
    </w:lvl>
  </w:abstractNum>
  <w:abstractNum w:abstractNumId="48">
    <w:nsid w:val="00000031"/>
    <w:multiLevelType w:val="singleLevel"/>
    <w:tmpl w:val="00000031"/>
    <w:name w:val="WW8Num61"/>
    <w:lvl w:ilvl="0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cs="Symbol"/>
      </w:rPr>
    </w:lvl>
  </w:abstractNum>
  <w:abstractNum w:abstractNumId="49">
    <w:nsid w:val="00000032"/>
    <w:multiLevelType w:val="singleLevel"/>
    <w:tmpl w:val="00000032"/>
    <w:name w:val="WW8Num6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0">
    <w:nsid w:val="00000033"/>
    <w:multiLevelType w:val="multilevel"/>
    <w:tmpl w:val="00000033"/>
    <w:name w:val="WW8Num6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51">
    <w:nsid w:val="00000034"/>
    <w:multiLevelType w:val="singleLevel"/>
    <w:tmpl w:val="00000034"/>
    <w:name w:val="WW8Num65"/>
    <w:lvl w:ilvl="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cs="Symbol"/>
      </w:rPr>
    </w:lvl>
  </w:abstractNum>
  <w:abstractNum w:abstractNumId="52">
    <w:nsid w:val="00000035"/>
    <w:multiLevelType w:val="singleLevel"/>
    <w:tmpl w:val="00000035"/>
    <w:name w:val="WW8Num66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cs="Symbol"/>
      </w:rPr>
    </w:lvl>
  </w:abstractNum>
  <w:abstractNum w:abstractNumId="53">
    <w:nsid w:val="00000036"/>
    <w:multiLevelType w:val="singleLevel"/>
    <w:tmpl w:val="00000036"/>
    <w:name w:val="WW8Num67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54">
    <w:nsid w:val="00000037"/>
    <w:multiLevelType w:val="singleLevel"/>
    <w:tmpl w:val="00000037"/>
    <w:name w:val="WW8Num69"/>
    <w:lvl w:ilvl="0">
      <w:start w:val="1"/>
      <w:numFmt w:val="bullet"/>
      <w:lvlText w:val=""/>
      <w:lvlJc w:val="left"/>
      <w:pPr>
        <w:tabs>
          <w:tab w:val="num" w:pos="0"/>
        </w:tabs>
        <w:ind w:left="1004" w:hanging="360"/>
      </w:pPr>
      <w:rPr>
        <w:rFonts w:ascii="Wingdings" w:hAnsi="Wingdings" w:cs="Wingdings"/>
      </w:rPr>
    </w:lvl>
  </w:abstractNum>
  <w:abstractNum w:abstractNumId="55">
    <w:nsid w:val="00000038"/>
    <w:multiLevelType w:val="singleLevel"/>
    <w:tmpl w:val="00000038"/>
    <w:name w:val="WW8Num70"/>
    <w:lvl w:ilvl="0">
      <w:start w:val="1"/>
      <w:numFmt w:val="bullet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</w:abstractNum>
  <w:abstractNum w:abstractNumId="56">
    <w:nsid w:val="00000039"/>
    <w:multiLevelType w:val="singleLevel"/>
    <w:tmpl w:val="00000039"/>
    <w:name w:val="WW8Num71"/>
    <w:lvl w:ilvl="0">
      <w:start w:val="1"/>
      <w:numFmt w:val="bullet"/>
      <w:lvlText w:val=""/>
      <w:lvlJc w:val="left"/>
      <w:pPr>
        <w:tabs>
          <w:tab w:val="num" w:pos="0"/>
        </w:tabs>
        <w:ind w:left="1004" w:hanging="360"/>
      </w:pPr>
      <w:rPr>
        <w:rFonts w:ascii="Symbol" w:hAnsi="Symbol" w:cs="Symbol"/>
      </w:rPr>
    </w:lvl>
  </w:abstractNum>
  <w:abstractNum w:abstractNumId="57">
    <w:nsid w:val="0000003A"/>
    <w:multiLevelType w:val="singleLevel"/>
    <w:tmpl w:val="0000003A"/>
    <w:name w:val="WW8Num72"/>
    <w:lvl w:ilvl="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cs="Symbol"/>
      </w:rPr>
    </w:lvl>
  </w:abstractNum>
  <w:abstractNum w:abstractNumId="58">
    <w:nsid w:val="0000003B"/>
    <w:multiLevelType w:val="singleLevel"/>
    <w:tmpl w:val="0000003B"/>
    <w:name w:val="WW8Num73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</w:abstractNum>
  <w:abstractNum w:abstractNumId="59">
    <w:nsid w:val="0000003C"/>
    <w:multiLevelType w:val="singleLevel"/>
    <w:tmpl w:val="0000003C"/>
    <w:name w:val="WW8Num7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0">
    <w:nsid w:val="0000003D"/>
    <w:multiLevelType w:val="singleLevel"/>
    <w:tmpl w:val="0000003D"/>
    <w:name w:val="WW8Num7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1">
    <w:nsid w:val="0000003E"/>
    <w:multiLevelType w:val="singleLevel"/>
    <w:tmpl w:val="0000003E"/>
    <w:name w:val="WW8Num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2">
    <w:nsid w:val="0000003F"/>
    <w:multiLevelType w:val="singleLevel"/>
    <w:tmpl w:val="0000003F"/>
    <w:name w:val="WW8Num7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3">
    <w:nsid w:val="00000040"/>
    <w:multiLevelType w:val="singleLevel"/>
    <w:tmpl w:val="00000040"/>
    <w:name w:val="WW8Num7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4">
    <w:nsid w:val="00000041"/>
    <w:multiLevelType w:val="singleLevel"/>
    <w:tmpl w:val="00000041"/>
    <w:name w:val="WW8Num79"/>
    <w:lvl w:ilvl="0">
      <w:start w:val="1"/>
      <w:numFmt w:val="decimal"/>
      <w:lvlText w:val="%1."/>
      <w:lvlJc w:val="left"/>
      <w:pPr>
        <w:tabs>
          <w:tab w:val="num" w:pos="0"/>
        </w:tabs>
        <w:ind w:left="1065" w:hanging="360"/>
      </w:pPr>
    </w:lvl>
  </w:abstractNum>
  <w:abstractNum w:abstractNumId="65">
    <w:nsid w:val="00000042"/>
    <w:multiLevelType w:val="singleLevel"/>
    <w:tmpl w:val="00000042"/>
    <w:name w:val="WW8Num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6">
    <w:nsid w:val="00000043"/>
    <w:multiLevelType w:val="singleLevel"/>
    <w:tmpl w:val="00000043"/>
    <w:name w:val="WW8Num81"/>
    <w:lvl w:ilvl="0">
      <w:start w:val="1"/>
      <w:numFmt w:val="bullet"/>
      <w:lvlText w:val=""/>
      <w:lvlJc w:val="left"/>
      <w:pPr>
        <w:tabs>
          <w:tab w:val="num" w:pos="0"/>
        </w:tabs>
        <w:ind w:left="1200" w:hanging="360"/>
      </w:pPr>
      <w:rPr>
        <w:rFonts w:ascii="Symbol" w:hAnsi="Symbol" w:cs="Symbol"/>
      </w:rPr>
    </w:lvl>
  </w:abstractNum>
  <w:abstractNum w:abstractNumId="67">
    <w:nsid w:val="00000044"/>
    <w:multiLevelType w:val="multilevel"/>
    <w:tmpl w:val="00000044"/>
    <w:name w:val="WW8Num82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5"/>
      <w:numFmt w:val="decimal"/>
      <w:lvlText w:val="%1.%2."/>
      <w:lvlJc w:val="left"/>
      <w:pPr>
        <w:tabs>
          <w:tab w:val="num" w:pos="0"/>
        </w:tabs>
        <w:ind w:left="945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9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75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4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00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95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535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6480" w:hanging="1800"/>
      </w:pPr>
    </w:lvl>
  </w:abstractNum>
  <w:abstractNum w:abstractNumId="68">
    <w:nsid w:val="00000045"/>
    <w:multiLevelType w:val="singleLevel"/>
    <w:tmpl w:val="00000045"/>
    <w:name w:val="WW8Num84"/>
    <w:lvl w:ilvl="0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cs="Symbol"/>
      </w:rPr>
    </w:lvl>
  </w:abstractNum>
  <w:abstractNum w:abstractNumId="69">
    <w:nsid w:val="00000046"/>
    <w:multiLevelType w:val="singleLevel"/>
    <w:tmpl w:val="00000046"/>
    <w:name w:val="WW8Num85"/>
    <w:lvl w:ilvl="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cs="Symbol"/>
      </w:rPr>
    </w:lvl>
  </w:abstractNum>
  <w:abstractNum w:abstractNumId="70">
    <w:nsid w:val="00000047"/>
    <w:multiLevelType w:val="singleLevel"/>
    <w:tmpl w:val="00000047"/>
    <w:name w:val="WW8Num87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/>
      </w:rPr>
    </w:lvl>
  </w:abstractNum>
  <w:abstractNum w:abstractNumId="71">
    <w:nsid w:val="00000048"/>
    <w:multiLevelType w:val="singleLevel"/>
    <w:tmpl w:val="00000048"/>
    <w:name w:val="WW8Num89"/>
    <w:lvl w:ilvl="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cs="Symbol"/>
      </w:rPr>
    </w:lvl>
  </w:abstractNum>
  <w:abstractNum w:abstractNumId="72">
    <w:nsid w:val="00000049"/>
    <w:multiLevelType w:val="multilevel"/>
    <w:tmpl w:val="00000049"/>
    <w:name w:val="WW8Num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73">
    <w:nsid w:val="0000004A"/>
    <w:multiLevelType w:val="singleLevel"/>
    <w:tmpl w:val="0000004A"/>
    <w:name w:val="WW8Num91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74">
    <w:nsid w:val="0000004B"/>
    <w:multiLevelType w:val="singleLevel"/>
    <w:tmpl w:val="0000004B"/>
    <w:name w:val="WW8Num92"/>
    <w:lvl w:ilvl="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cs="Symbol"/>
      </w:rPr>
    </w:lvl>
  </w:abstractNum>
  <w:abstractNum w:abstractNumId="75">
    <w:nsid w:val="0000004C"/>
    <w:multiLevelType w:val="singleLevel"/>
    <w:tmpl w:val="0000004C"/>
    <w:name w:val="WW8Num93"/>
    <w:lvl w:ilvl="0">
      <w:start w:val="1"/>
      <w:numFmt w:val="bullet"/>
      <w:lvlText w:val=""/>
      <w:lvlJc w:val="left"/>
      <w:pPr>
        <w:tabs>
          <w:tab w:val="num" w:pos="0"/>
        </w:tabs>
        <w:ind w:left="1855" w:hanging="360"/>
      </w:pPr>
      <w:rPr>
        <w:rFonts w:ascii="Symbol" w:hAnsi="Symbol" w:cs="Symbol"/>
      </w:rPr>
    </w:lvl>
  </w:abstractNum>
  <w:abstractNum w:abstractNumId="76">
    <w:nsid w:val="0000004D"/>
    <w:multiLevelType w:val="singleLevel"/>
    <w:tmpl w:val="0000004D"/>
    <w:name w:val="WW8Num9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77">
    <w:nsid w:val="0000004E"/>
    <w:multiLevelType w:val="singleLevel"/>
    <w:tmpl w:val="0000004E"/>
    <w:name w:val="WW8Num9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8">
    <w:nsid w:val="0000004F"/>
    <w:multiLevelType w:val="singleLevel"/>
    <w:tmpl w:val="0000004F"/>
    <w:name w:val="WW8Num96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</w:rPr>
    </w:lvl>
  </w:abstractNum>
  <w:abstractNum w:abstractNumId="79">
    <w:nsid w:val="00000050"/>
    <w:multiLevelType w:val="singleLevel"/>
    <w:tmpl w:val="00000050"/>
    <w:name w:val="WW8Num9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80">
    <w:nsid w:val="00000051"/>
    <w:multiLevelType w:val="singleLevel"/>
    <w:tmpl w:val="00000051"/>
    <w:name w:val="WW8Num98"/>
    <w:lvl w:ilvl="0">
      <w:start w:val="1"/>
      <w:numFmt w:val="bullet"/>
      <w:lvlText w:val=""/>
      <w:lvlJc w:val="left"/>
      <w:pPr>
        <w:tabs>
          <w:tab w:val="num" w:pos="0"/>
        </w:tabs>
        <w:ind w:left="1800" w:hanging="360"/>
      </w:pPr>
      <w:rPr>
        <w:rFonts w:ascii="Symbol" w:hAnsi="Symbol" w:cs="Symbol"/>
        <w:sz w:val="28"/>
      </w:rPr>
    </w:lvl>
  </w:abstractNum>
  <w:abstractNum w:abstractNumId="81">
    <w:nsid w:val="00000052"/>
    <w:multiLevelType w:val="singleLevel"/>
    <w:tmpl w:val="00000052"/>
    <w:name w:val="WW8Num99"/>
    <w:lvl w:ilvl="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cs="Symbol"/>
      </w:rPr>
    </w:lvl>
  </w:abstractNum>
  <w:abstractNum w:abstractNumId="82">
    <w:nsid w:val="00000053"/>
    <w:multiLevelType w:val="singleLevel"/>
    <w:tmpl w:val="00000053"/>
    <w:name w:val="WW8Num100"/>
    <w:lvl w:ilvl="0">
      <w:start w:val="1"/>
      <w:numFmt w:val="bullet"/>
      <w:lvlText w:val=""/>
      <w:lvlJc w:val="left"/>
      <w:pPr>
        <w:tabs>
          <w:tab w:val="num" w:pos="0"/>
        </w:tabs>
        <w:ind w:left="1713" w:hanging="360"/>
      </w:pPr>
      <w:rPr>
        <w:rFonts w:ascii="Symbol" w:hAnsi="Symbol" w:cs="Symbol"/>
      </w:rPr>
    </w:lvl>
  </w:abstractNum>
  <w:abstractNum w:abstractNumId="83">
    <w:nsid w:val="00000054"/>
    <w:multiLevelType w:val="singleLevel"/>
    <w:tmpl w:val="00000054"/>
    <w:name w:val="WW8Num101"/>
    <w:lvl w:ilvl="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cs="Symbol"/>
      </w:rPr>
    </w:lvl>
  </w:abstractNum>
  <w:abstractNum w:abstractNumId="84">
    <w:nsid w:val="00000055"/>
    <w:multiLevelType w:val="singleLevel"/>
    <w:tmpl w:val="00000055"/>
    <w:name w:val="WW8Num1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5">
    <w:nsid w:val="00000056"/>
    <w:multiLevelType w:val="singleLevel"/>
    <w:tmpl w:val="00000056"/>
    <w:name w:val="WW8Num1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86">
    <w:nsid w:val="00000057"/>
    <w:multiLevelType w:val="singleLevel"/>
    <w:tmpl w:val="00000057"/>
    <w:name w:val="WW8Num1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87">
    <w:nsid w:val="00000058"/>
    <w:multiLevelType w:val="multilevel"/>
    <w:tmpl w:val="00000058"/>
    <w:name w:val="WW8Num105"/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8">
    <w:nsid w:val="00000059"/>
    <w:multiLevelType w:val="multilevel"/>
    <w:tmpl w:val="00000059"/>
    <w:name w:val="WW8Num106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1500" w:hanging="4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89">
    <w:nsid w:val="0000005A"/>
    <w:multiLevelType w:val="singleLevel"/>
    <w:tmpl w:val="0000005A"/>
    <w:name w:val="WW8Num10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90">
    <w:nsid w:val="0000005B"/>
    <w:multiLevelType w:val="singleLevel"/>
    <w:tmpl w:val="0000005B"/>
    <w:name w:val="WW8Num109"/>
    <w:lvl w:ilvl="0">
      <w:start w:val="1"/>
      <w:numFmt w:val="bullet"/>
      <w:lvlText w:val=""/>
      <w:lvlJc w:val="left"/>
      <w:pPr>
        <w:tabs>
          <w:tab w:val="num" w:pos="0"/>
        </w:tabs>
        <w:ind w:left="1287" w:hanging="360"/>
      </w:pPr>
      <w:rPr>
        <w:rFonts w:ascii="Symbol" w:hAnsi="Symbol" w:cs="Symbol"/>
      </w:rPr>
    </w:lvl>
  </w:abstractNum>
  <w:abstractNum w:abstractNumId="91">
    <w:nsid w:val="0000005C"/>
    <w:multiLevelType w:val="singleLevel"/>
    <w:tmpl w:val="0000005C"/>
    <w:name w:val="WW8Num110"/>
    <w:lvl w:ilvl="0">
      <w:start w:val="3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/>
      </w:rPr>
    </w:lvl>
  </w:abstractNum>
  <w:abstractNum w:abstractNumId="92">
    <w:nsid w:val="0000005D"/>
    <w:multiLevelType w:val="singleLevel"/>
    <w:tmpl w:val="0000005D"/>
    <w:name w:val="WW8Num111"/>
    <w:lvl w:ilvl="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cs="Symbol"/>
      </w:rPr>
    </w:lvl>
  </w:abstractNum>
  <w:abstractNum w:abstractNumId="93">
    <w:nsid w:val="0000005E"/>
    <w:multiLevelType w:val="singleLevel"/>
    <w:tmpl w:val="0000005E"/>
    <w:name w:val="WW8Num1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94">
    <w:nsid w:val="0000005F"/>
    <w:multiLevelType w:val="singleLevel"/>
    <w:tmpl w:val="0000005F"/>
    <w:name w:val="WW8Num114"/>
    <w:lvl w:ilvl="0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cs="Symbol"/>
      </w:rPr>
    </w:lvl>
  </w:abstractNum>
  <w:abstractNum w:abstractNumId="95">
    <w:nsid w:val="00000060"/>
    <w:multiLevelType w:val="singleLevel"/>
    <w:tmpl w:val="00000060"/>
    <w:name w:val="WW8Num115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OpenSymbol" w:hAnsi="OpenSymbol"/>
      </w:rPr>
    </w:lvl>
  </w:abstractNum>
  <w:abstractNum w:abstractNumId="96">
    <w:nsid w:val="00000061"/>
    <w:multiLevelType w:val="singleLevel"/>
    <w:tmpl w:val="00000061"/>
    <w:name w:val="WW8Num1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97">
    <w:nsid w:val="00000062"/>
    <w:multiLevelType w:val="singleLevel"/>
    <w:tmpl w:val="00000062"/>
    <w:name w:val="WW8Num118"/>
    <w:lvl w:ilvl="0">
      <w:start w:val="1"/>
      <w:numFmt w:val="bullet"/>
      <w:lvlText w:val=""/>
      <w:lvlJc w:val="left"/>
      <w:pPr>
        <w:tabs>
          <w:tab w:val="num" w:pos="0"/>
        </w:tabs>
        <w:ind w:left="1855" w:hanging="360"/>
      </w:pPr>
      <w:rPr>
        <w:rFonts w:ascii="Symbol" w:hAnsi="Symbol" w:cs="Symbol"/>
      </w:rPr>
    </w:lvl>
  </w:abstractNum>
  <w:abstractNum w:abstractNumId="98">
    <w:nsid w:val="147A3CD0"/>
    <w:multiLevelType w:val="hybridMultilevel"/>
    <w:tmpl w:val="35E6417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9">
    <w:nsid w:val="16306AA6"/>
    <w:multiLevelType w:val="multilevel"/>
    <w:tmpl w:val="47889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1A6A12DD"/>
    <w:multiLevelType w:val="hybridMultilevel"/>
    <w:tmpl w:val="3A147F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289E7D4A"/>
    <w:multiLevelType w:val="hybridMultilevel"/>
    <w:tmpl w:val="87DC6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35D03370"/>
    <w:multiLevelType w:val="hybridMultilevel"/>
    <w:tmpl w:val="0F20B7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3">
    <w:nsid w:val="386951A1"/>
    <w:multiLevelType w:val="multilevel"/>
    <w:tmpl w:val="2386182E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38C947C2"/>
    <w:multiLevelType w:val="hybridMultilevel"/>
    <w:tmpl w:val="3A147F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393C7ECD"/>
    <w:multiLevelType w:val="hybridMultilevel"/>
    <w:tmpl w:val="92986A4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6">
    <w:nsid w:val="4907496A"/>
    <w:multiLevelType w:val="hybridMultilevel"/>
    <w:tmpl w:val="C28E6E36"/>
    <w:lvl w:ilvl="0" w:tplc="04190001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107">
    <w:nsid w:val="49C14286"/>
    <w:multiLevelType w:val="hybridMultilevel"/>
    <w:tmpl w:val="8A0E9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8">
    <w:nsid w:val="505F0520"/>
    <w:multiLevelType w:val="hybridMultilevel"/>
    <w:tmpl w:val="A590F00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9">
    <w:nsid w:val="54C54F9F"/>
    <w:multiLevelType w:val="multilevel"/>
    <w:tmpl w:val="8E2A4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0">
    <w:nsid w:val="5D280080"/>
    <w:multiLevelType w:val="hybridMultilevel"/>
    <w:tmpl w:val="C90C67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64B70286"/>
    <w:multiLevelType w:val="multilevel"/>
    <w:tmpl w:val="2162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69EA1370"/>
    <w:multiLevelType w:val="hybridMultilevel"/>
    <w:tmpl w:val="28A2227A"/>
    <w:lvl w:ilvl="0" w:tplc="091A98A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EB966C00">
      <w:numFmt w:val="none"/>
      <w:lvlText w:val=""/>
      <w:lvlJc w:val="left"/>
      <w:pPr>
        <w:tabs>
          <w:tab w:val="num" w:pos="360"/>
        </w:tabs>
      </w:pPr>
    </w:lvl>
    <w:lvl w:ilvl="2" w:tplc="DA6039D0">
      <w:numFmt w:val="none"/>
      <w:lvlText w:val=""/>
      <w:lvlJc w:val="left"/>
      <w:pPr>
        <w:tabs>
          <w:tab w:val="num" w:pos="360"/>
        </w:tabs>
      </w:pPr>
    </w:lvl>
    <w:lvl w:ilvl="3" w:tplc="6426660A">
      <w:numFmt w:val="none"/>
      <w:lvlText w:val=""/>
      <w:lvlJc w:val="left"/>
      <w:pPr>
        <w:tabs>
          <w:tab w:val="num" w:pos="360"/>
        </w:tabs>
      </w:pPr>
    </w:lvl>
    <w:lvl w:ilvl="4" w:tplc="FCC47A74">
      <w:numFmt w:val="none"/>
      <w:lvlText w:val=""/>
      <w:lvlJc w:val="left"/>
      <w:pPr>
        <w:tabs>
          <w:tab w:val="num" w:pos="360"/>
        </w:tabs>
      </w:pPr>
    </w:lvl>
    <w:lvl w:ilvl="5" w:tplc="3DFC3778">
      <w:numFmt w:val="none"/>
      <w:lvlText w:val=""/>
      <w:lvlJc w:val="left"/>
      <w:pPr>
        <w:tabs>
          <w:tab w:val="num" w:pos="360"/>
        </w:tabs>
      </w:pPr>
    </w:lvl>
    <w:lvl w:ilvl="6" w:tplc="88CC9AB8">
      <w:numFmt w:val="none"/>
      <w:lvlText w:val=""/>
      <w:lvlJc w:val="left"/>
      <w:pPr>
        <w:tabs>
          <w:tab w:val="num" w:pos="360"/>
        </w:tabs>
      </w:pPr>
    </w:lvl>
    <w:lvl w:ilvl="7" w:tplc="17A0AA96">
      <w:numFmt w:val="none"/>
      <w:lvlText w:val=""/>
      <w:lvlJc w:val="left"/>
      <w:pPr>
        <w:tabs>
          <w:tab w:val="num" w:pos="360"/>
        </w:tabs>
      </w:pPr>
    </w:lvl>
    <w:lvl w:ilvl="8" w:tplc="B98CB266">
      <w:numFmt w:val="none"/>
      <w:lvlText w:val=""/>
      <w:lvlJc w:val="left"/>
      <w:pPr>
        <w:tabs>
          <w:tab w:val="num" w:pos="360"/>
        </w:tabs>
      </w:pPr>
    </w:lvl>
  </w:abstractNum>
  <w:abstractNum w:abstractNumId="113">
    <w:nsid w:val="6A243CE2"/>
    <w:multiLevelType w:val="multilevel"/>
    <w:tmpl w:val="DC149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6A9D4CE2"/>
    <w:multiLevelType w:val="hybridMultilevel"/>
    <w:tmpl w:val="8D3CB71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5">
    <w:nsid w:val="6C3D223A"/>
    <w:multiLevelType w:val="multilevel"/>
    <w:tmpl w:val="0419001F"/>
    <w:styleLink w:val="11111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6">
    <w:nsid w:val="6D925349"/>
    <w:multiLevelType w:val="hybridMultilevel"/>
    <w:tmpl w:val="C100BC8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7">
    <w:nsid w:val="70374D52"/>
    <w:multiLevelType w:val="hybridMultilevel"/>
    <w:tmpl w:val="686C92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8">
    <w:nsid w:val="7B606F21"/>
    <w:multiLevelType w:val="multilevel"/>
    <w:tmpl w:val="1C6A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7F8743C8"/>
    <w:multiLevelType w:val="hybridMultilevel"/>
    <w:tmpl w:val="0ECAB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6"/>
  </w:num>
  <w:num w:numId="4">
    <w:abstractNumId w:val="108"/>
  </w:num>
  <w:num w:numId="5">
    <w:abstractNumId w:val="105"/>
  </w:num>
  <w:num w:numId="6">
    <w:abstractNumId w:val="112"/>
  </w:num>
  <w:num w:numId="7">
    <w:abstractNumId w:val="110"/>
  </w:num>
  <w:num w:numId="8">
    <w:abstractNumId w:val="116"/>
  </w:num>
  <w:num w:numId="9">
    <w:abstractNumId w:val="114"/>
  </w:num>
  <w:num w:numId="10">
    <w:abstractNumId w:val="102"/>
  </w:num>
  <w:num w:numId="11">
    <w:abstractNumId w:val="106"/>
  </w:num>
  <w:num w:numId="12">
    <w:abstractNumId w:val="107"/>
  </w:num>
  <w:num w:numId="13">
    <w:abstractNumId w:val="117"/>
  </w:num>
  <w:num w:numId="14">
    <w:abstractNumId w:val="115"/>
  </w:num>
  <w:num w:numId="15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1"/>
  </w:num>
  <w:num w:numId="17">
    <w:abstractNumId w:val="98"/>
  </w:num>
  <w:num w:numId="18">
    <w:abstractNumId w:val="104"/>
  </w:num>
  <w:num w:numId="19">
    <w:abstractNumId w:val="1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9"/>
  </w:num>
  <w:num w:numId="24">
    <w:abstractNumId w:val="103"/>
  </w:num>
  <w:num w:numId="25">
    <w:abstractNumId w:val="10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416DF"/>
    <w:rsid w:val="000032F0"/>
    <w:rsid w:val="000071E9"/>
    <w:rsid w:val="00011181"/>
    <w:rsid w:val="0001503A"/>
    <w:rsid w:val="00015C6A"/>
    <w:rsid w:val="000206C8"/>
    <w:rsid w:val="00021D2E"/>
    <w:rsid w:val="00026EFE"/>
    <w:rsid w:val="00034679"/>
    <w:rsid w:val="00034B83"/>
    <w:rsid w:val="000427F8"/>
    <w:rsid w:val="000612A7"/>
    <w:rsid w:val="00061960"/>
    <w:rsid w:val="00081F0B"/>
    <w:rsid w:val="00083FAD"/>
    <w:rsid w:val="00084FEF"/>
    <w:rsid w:val="0009139B"/>
    <w:rsid w:val="000924CD"/>
    <w:rsid w:val="00096DC4"/>
    <w:rsid w:val="000A1ABF"/>
    <w:rsid w:val="000A3B3D"/>
    <w:rsid w:val="000A5D30"/>
    <w:rsid w:val="000B46B5"/>
    <w:rsid w:val="000C0481"/>
    <w:rsid w:val="000C18FE"/>
    <w:rsid w:val="000C30D9"/>
    <w:rsid w:val="000C4FA0"/>
    <w:rsid w:val="000C6244"/>
    <w:rsid w:val="000E180F"/>
    <w:rsid w:val="000E5B2E"/>
    <w:rsid w:val="000F29B2"/>
    <w:rsid w:val="000F5AB8"/>
    <w:rsid w:val="00120C74"/>
    <w:rsid w:val="0015190C"/>
    <w:rsid w:val="00154845"/>
    <w:rsid w:val="00154C10"/>
    <w:rsid w:val="0016215E"/>
    <w:rsid w:val="00164B1F"/>
    <w:rsid w:val="00175B90"/>
    <w:rsid w:val="00176ECE"/>
    <w:rsid w:val="001870C9"/>
    <w:rsid w:val="00192DC7"/>
    <w:rsid w:val="0019601B"/>
    <w:rsid w:val="001A77F4"/>
    <w:rsid w:val="001A7BCD"/>
    <w:rsid w:val="001B195E"/>
    <w:rsid w:val="001B5140"/>
    <w:rsid w:val="001B5F96"/>
    <w:rsid w:val="001C2813"/>
    <w:rsid w:val="001C38F9"/>
    <w:rsid w:val="001C4BA9"/>
    <w:rsid w:val="001C755F"/>
    <w:rsid w:val="001D3CFF"/>
    <w:rsid w:val="001F4A81"/>
    <w:rsid w:val="00211F71"/>
    <w:rsid w:val="00225E43"/>
    <w:rsid w:val="00226A90"/>
    <w:rsid w:val="00234771"/>
    <w:rsid w:val="00236A18"/>
    <w:rsid w:val="002416DF"/>
    <w:rsid w:val="00243F01"/>
    <w:rsid w:val="00245038"/>
    <w:rsid w:val="00245315"/>
    <w:rsid w:val="00245724"/>
    <w:rsid w:val="00250B9D"/>
    <w:rsid w:val="002523DC"/>
    <w:rsid w:val="00255CE7"/>
    <w:rsid w:val="0025768E"/>
    <w:rsid w:val="002746CB"/>
    <w:rsid w:val="00276143"/>
    <w:rsid w:val="00277A50"/>
    <w:rsid w:val="00281C9E"/>
    <w:rsid w:val="00281E78"/>
    <w:rsid w:val="00292B80"/>
    <w:rsid w:val="00293924"/>
    <w:rsid w:val="002A1994"/>
    <w:rsid w:val="002A783D"/>
    <w:rsid w:val="002B3B3B"/>
    <w:rsid w:val="002B77D1"/>
    <w:rsid w:val="002C0C89"/>
    <w:rsid w:val="002C1541"/>
    <w:rsid w:val="002C3CE1"/>
    <w:rsid w:val="002C49BC"/>
    <w:rsid w:val="002E15AE"/>
    <w:rsid w:val="002F114A"/>
    <w:rsid w:val="002F3471"/>
    <w:rsid w:val="002F61F1"/>
    <w:rsid w:val="002F6C8D"/>
    <w:rsid w:val="00301AE7"/>
    <w:rsid w:val="00302E04"/>
    <w:rsid w:val="003033B2"/>
    <w:rsid w:val="00305A08"/>
    <w:rsid w:val="003071E7"/>
    <w:rsid w:val="003130D5"/>
    <w:rsid w:val="00313BFF"/>
    <w:rsid w:val="00316B82"/>
    <w:rsid w:val="00326B08"/>
    <w:rsid w:val="003347E7"/>
    <w:rsid w:val="00343030"/>
    <w:rsid w:val="00347C21"/>
    <w:rsid w:val="00352FDF"/>
    <w:rsid w:val="00356BD2"/>
    <w:rsid w:val="00362EE6"/>
    <w:rsid w:val="003643B4"/>
    <w:rsid w:val="003659ED"/>
    <w:rsid w:val="00366EE0"/>
    <w:rsid w:val="00366F6E"/>
    <w:rsid w:val="00372601"/>
    <w:rsid w:val="00373C50"/>
    <w:rsid w:val="00384E8F"/>
    <w:rsid w:val="003917B4"/>
    <w:rsid w:val="00392E0A"/>
    <w:rsid w:val="00396C2B"/>
    <w:rsid w:val="003A1124"/>
    <w:rsid w:val="003A22F9"/>
    <w:rsid w:val="003B5ED0"/>
    <w:rsid w:val="003B68E9"/>
    <w:rsid w:val="003C254C"/>
    <w:rsid w:val="003C3B82"/>
    <w:rsid w:val="003C4719"/>
    <w:rsid w:val="003F346F"/>
    <w:rsid w:val="003F62D1"/>
    <w:rsid w:val="003F6847"/>
    <w:rsid w:val="00400D65"/>
    <w:rsid w:val="00412D12"/>
    <w:rsid w:val="00420C7C"/>
    <w:rsid w:val="00422C63"/>
    <w:rsid w:val="0043509E"/>
    <w:rsid w:val="00436CD3"/>
    <w:rsid w:val="00437614"/>
    <w:rsid w:val="00446B25"/>
    <w:rsid w:val="00447A9D"/>
    <w:rsid w:val="00447DEB"/>
    <w:rsid w:val="004543B6"/>
    <w:rsid w:val="00460E5A"/>
    <w:rsid w:val="00463B59"/>
    <w:rsid w:val="00466496"/>
    <w:rsid w:val="00470BA6"/>
    <w:rsid w:val="004711EA"/>
    <w:rsid w:val="004735D7"/>
    <w:rsid w:val="00474969"/>
    <w:rsid w:val="00480899"/>
    <w:rsid w:val="004857A9"/>
    <w:rsid w:val="004873BA"/>
    <w:rsid w:val="00490BF1"/>
    <w:rsid w:val="004929E2"/>
    <w:rsid w:val="004B6DAB"/>
    <w:rsid w:val="004D1006"/>
    <w:rsid w:val="004D2CAF"/>
    <w:rsid w:val="004D3478"/>
    <w:rsid w:val="004E0477"/>
    <w:rsid w:val="004E339F"/>
    <w:rsid w:val="004E5C50"/>
    <w:rsid w:val="004F2BB8"/>
    <w:rsid w:val="004F565F"/>
    <w:rsid w:val="004F6414"/>
    <w:rsid w:val="004F6B9D"/>
    <w:rsid w:val="00501724"/>
    <w:rsid w:val="005161E4"/>
    <w:rsid w:val="0052390C"/>
    <w:rsid w:val="00523EEA"/>
    <w:rsid w:val="005318E3"/>
    <w:rsid w:val="00534377"/>
    <w:rsid w:val="00535AAD"/>
    <w:rsid w:val="005438B5"/>
    <w:rsid w:val="00561C0C"/>
    <w:rsid w:val="005705FD"/>
    <w:rsid w:val="00575854"/>
    <w:rsid w:val="00575DCF"/>
    <w:rsid w:val="00580BEE"/>
    <w:rsid w:val="005A0454"/>
    <w:rsid w:val="005B0F96"/>
    <w:rsid w:val="005B6C7C"/>
    <w:rsid w:val="005C5FF6"/>
    <w:rsid w:val="005C785F"/>
    <w:rsid w:val="005D538F"/>
    <w:rsid w:val="005E15A1"/>
    <w:rsid w:val="00602549"/>
    <w:rsid w:val="00607ECF"/>
    <w:rsid w:val="0061176F"/>
    <w:rsid w:val="006215BA"/>
    <w:rsid w:val="006247AC"/>
    <w:rsid w:val="00624A97"/>
    <w:rsid w:val="00625684"/>
    <w:rsid w:val="006334DF"/>
    <w:rsid w:val="00640C92"/>
    <w:rsid w:val="006412D0"/>
    <w:rsid w:val="00644C56"/>
    <w:rsid w:val="006452F8"/>
    <w:rsid w:val="00654737"/>
    <w:rsid w:val="00661AB1"/>
    <w:rsid w:val="00662329"/>
    <w:rsid w:val="0066792D"/>
    <w:rsid w:val="00671FDF"/>
    <w:rsid w:val="00672400"/>
    <w:rsid w:val="00681229"/>
    <w:rsid w:val="00683C4E"/>
    <w:rsid w:val="006A1041"/>
    <w:rsid w:val="006C546F"/>
    <w:rsid w:val="006C6C5C"/>
    <w:rsid w:val="006C7F2B"/>
    <w:rsid w:val="006D2404"/>
    <w:rsid w:val="006D7D83"/>
    <w:rsid w:val="006E025B"/>
    <w:rsid w:val="006E6DDB"/>
    <w:rsid w:val="007022A3"/>
    <w:rsid w:val="00704B4D"/>
    <w:rsid w:val="00717E19"/>
    <w:rsid w:val="00734326"/>
    <w:rsid w:val="00735902"/>
    <w:rsid w:val="00746F2C"/>
    <w:rsid w:val="007512FF"/>
    <w:rsid w:val="0076072D"/>
    <w:rsid w:val="00774743"/>
    <w:rsid w:val="00776548"/>
    <w:rsid w:val="00776DF6"/>
    <w:rsid w:val="00777A9C"/>
    <w:rsid w:val="007B1CF9"/>
    <w:rsid w:val="007B370B"/>
    <w:rsid w:val="007C0309"/>
    <w:rsid w:val="007C10B1"/>
    <w:rsid w:val="007D08AF"/>
    <w:rsid w:val="007D0B63"/>
    <w:rsid w:val="007D4B90"/>
    <w:rsid w:val="007D7DFA"/>
    <w:rsid w:val="007E45E9"/>
    <w:rsid w:val="007E6838"/>
    <w:rsid w:val="007F0F0A"/>
    <w:rsid w:val="007F7D9D"/>
    <w:rsid w:val="00823AD7"/>
    <w:rsid w:val="0083437E"/>
    <w:rsid w:val="00837066"/>
    <w:rsid w:val="00841D0F"/>
    <w:rsid w:val="00845712"/>
    <w:rsid w:val="008474F2"/>
    <w:rsid w:val="00847EC2"/>
    <w:rsid w:val="00851881"/>
    <w:rsid w:val="008542D6"/>
    <w:rsid w:val="0085548B"/>
    <w:rsid w:val="00855932"/>
    <w:rsid w:val="008749DD"/>
    <w:rsid w:val="00880409"/>
    <w:rsid w:val="00891442"/>
    <w:rsid w:val="008931FA"/>
    <w:rsid w:val="008A11BA"/>
    <w:rsid w:val="008A2CC4"/>
    <w:rsid w:val="008A5E1E"/>
    <w:rsid w:val="008B3B17"/>
    <w:rsid w:val="008B4180"/>
    <w:rsid w:val="008D0A5E"/>
    <w:rsid w:val="008D1855"/>
    <w:rsid w:val="008E011E"/>
    <w:rsid w:val="008E17C6"/>
    <w:rsid w:val="008F1EF2"/>
    <w:rsid w:val="00902775"/>
    <w:rsid w:val="00903F98"/>
    <w:rsid w:val="00906819"/>
    <w:rsid w:val="00910A15"/>
    <w:rsid w:val="00911F6F"/>
    <w:rsid w:val="00912FD0"/>
    <w:rsid w:val="009131A9"/>
    <w:rsid w:val="009132BE"/>
    <w:rsid w:val="009153C1"/>
    <w:rsid w:val="00916DC8"/>
    <w:rsid w:val="00916EFA"/>
    <w:rsid w:val="009314CE"/>
    <w:rsid w:val="009366EA"/>
    <w:rsid w:val="009550D6"/>
    <w:rsid w:val="009579BE"/>
    <w:rsid w:val="009631D6"/>
    <w:rsid w:val="00966933"/>
    <w:rsid w:val="00976071"/>
    <w:rsid w:val="00981F1F"/>
    <w:rsid w:val="009917D6"/>
    <w:rsid w:val="009A7405"/>
    <w:rsid w:val="009A79E6"/>
    <w:rsid w:val="009C01B7"/>
    <w:rsid w:val="009C2499"/>
    <w:rsid w:val="009D24BB"/>
    <w:rsid w:val="009E5002"/>
    <w:rsid w:val="009F08B3"/>
    <w:rsid w:val="009F59DB"/>
    <w:rsid w:val="00A00AC1"/>
    <w:rsid w:val="00A025B2"/>
    <w:rsid w:val="00A076AA"/>
    <w:rsid w:val="00A1289D"/>
    <w:rsid w:val="00A14AC1"/>
    <w:rsid w:val="00A165E6"/>
    <w:rsid w:val="00A32EE2"/>
    <w:rsid w:val="00A36052"/>
    <w:rsid w:val="00A410B5"/>
    <w:rsid w:val="00A41185"/>
    <w:rsid w:val="00A44D79"/>
    <w:rsid w:val="00A479C8"/>
    <w:rsid w:val="00A5176B"/>
    <w:rsid w:val="00A56B1A"/>
    <w:rsid w:val="00A620BF"/>
    <w:rsid w:val="00A650DF"/>
    <w:rsid w:val="00A9205A"/>
    <w:rsid w:val="00A92E7A"/>
    <w:rsid w:val="00A9647C"/>
    <w:rsid w:val="00AA402A"/>
    <w:rsid w:val="00AB03A5"/>
    <w:rsid w:val="00AB16E1"/>
    <w:rsid w:val="00AB1B3C"/>
    <w:rsid w:val="00AC1CA0"/>
    <w:rsid w:val="00AC59EA"/>
    <w:rsid w:val="00AE5E13"/>
    <w:rsid w:val="00AE7967"/>
    <w:rsid w:val="00AF6F6E"/>
    <w:rsid w:val="00B0111A"/>
    <w:rsid w:val="00B043BA"/>
    <w:rsid w:val="00B33DAE"/>
    <w:rsid w:val="00B43E06"/>
    <w:rsid w:val="00B46E04"/>
    <w:rsid w:val="00B51F33"/>
    <w:rsid w:val="00B533D3"/>
    <w:rsid w:val="00B6571E"/>
    <w:rsid w:val="00B83BFE"/>
    <w:rsid w:val="00B863E1"/>
    <w:rsid w:val="00B96FC7"/>
    <w:rsid w:val="00BD26C7"/>
    <w:rsid w:val="00BD28D2"/>
    <w:rsid w:val="00BD5C3F"/>
    <w:rsid w:val="00BD6D03"/>
    <w:rsid w:val="00BE4BBE"/>
    <w:rsid w:val="00BE7342"/>
    <w:rsid w:val="00BF6A2F"/>
    <w:rsid w:val="00C0281F"/>
    <w:rsid w:val="00C0549B"/>
    <w:rsid w:val="00C11458"/>
    <w:rsid w:val="00C117F1"/>
    <w:rsid w:val="00C129D1"/>
    <w:rsid w:val="00C20F68"/>
    <w:rsid w:val="00C25BE3"/>
    <w:rsid w:val="00C3167B"/>
    <w:rsid w:val="00C44F75"/>
    <w:rsid w:val="00C5654B"/>
    <w:rsid w:val="00C57109"/>
    <w:rsid w:val="00C60555"/>
    <w:rsid w:val="00C63F4F"/>
    <w:rsid w:val="00C710D6"/>
    <w:rsid w:val="00C760A2"/>
    <w:rsid w:val="00C82C7A"/>
    <w:rsid w:val="00C852D9"/>
    <w:rsid w:val="00CA25D6"/>
    <w:rsid w:val="00CB025A"/>
    <w:rsid w:val="00CB256F"/>
    <w:rsid w:val="00CC0EBD"/>
    <w:rsid w:val="00CC2951"/>
    <w:rsid w:val="00CC2C13"/>
    <w:rsid w:val="00CC4466"/>
    <w:rsid w:val="00CE4551"/>
    <w:rsid w:val="00CE5F61"/>
    <w:rsid w:val="00CE7A73"/>
    <w:rsid w:val="00CF18F4"/>
    <w:rsid w:val="00D054EC"/>
    <w:rsid w:val="00D05673"/>
    <w:rsid w:val="00D076FD"/>
    <w:rsid w:val="00D07A01"/>
    <w:rsid w:val="00D156B8"/>
    <w:rsid w:val="00D174FD"/>
    <w:rsid w:val="00D2096D"/>
    <w:rsid w:val="00D23E96"/>
    <w:rsid w:val="00D25863"/>
    <w:rsid w:val="00D26D09"/>
    <w:rsid w:val="00D31085"/>
    <w:rsid w:val="00D42BA5"/>
    <w:rsid w:val="00D4432E"/>
    <w:rsid w:val="00D4459A"/>
    <w:rsid w:val="00D46CEF"/>
    <w:rsid w:val="00D5087E"/>
    <w:rsid w:val="00D54DCD"/>
    <w:rsid w:val="00D630FC"/>
    <w:rsid w:val="00D6773E"/>
    <w:rsid w:val="00D72E8F"/>
    <w:rsid w:val="00D83CE2"/>
    <w:rsid w:val="00D874F5"/>
    <w:rsid w:val="00D92377"/>
    <w:rsid w:val="00D969E2"/>
    <w:rsid w:val="00DA1C50"/>
    <w:rsid w:val="00DA1F89"/>
    <w:rsid w:val="00DA38CC"/>
    <w:rsid w:val="00DA73F7"/>
    <w:rsid w:val="00DB0C01"/>
    <w:rsid w:val="00DB2677"/>
    <w:rsid w:val="00DB5F4F"/>
    <w:rsid w:val="00DB6DAA"/>
    <w:rsid w:val="00DC327F"/>
    <w:rsid w:val="00DD1E55"/>
    <w:rsid w:val="00DD3E02"/>
    <w:rsid w:val="00DD4149"/>
    <w:rsid w:val="00DD5B96"/>
    <w:rsid w:val="00DE05A1"/>
    <w:rsid w:val="00DE253C"/>
    <w:rsid w:val="00DF00EF"/>
    <w:rsid w:val="00DF3814"/>
    <w:rsid w:val="00DF7BF0"/>
    <w:rsid w:val="00E03BF5"/>
    <w:rsid w:val="00E11281"/>
    <w:rsid w:val="00E11F58"/>
    <w:rsid w:val="00E143E8"/>
    <w:rsid w:val="00E15842"/>
    <w:rsid w:val="00E4078D"/>
    <w:rsid w:val="00E44DD5"/>
    <w:rsid w:val="00E53056"/>
    <w:rsid w:val="00E546EB"/>
    <w:rsid w:val="00E55605"/>
    <w:rsid w:val="00E60B9A"/>
    <w:rsid w:val="00E616F3"/>
    <w:rsid w:val="00E77390"/>
    <w:rsid w:val="00E807A0"/>
    <w:rsid w:val="00E8557F"/>
    <w:rsid w:val="00E85F2D"/>
    <w:rsid w:val="00E90300"/>
    <w:rsid w:val="00E945B4"/>
    <w:rsid w:val="00E94859"/>
    <w:rsid w:val="00EA02DF"/>
    <w:rsid w:val="00EA0507"/>
    <w:rsid w:val="00EA1A6E"/>
    <w:rsid w:val="00EA6EE6"/>
    <w:rsid w:val="00EB48AD"/>
    <w:rsid w:val="00EC1048"/>
    <w:rsid w:val="00EC3464"/>
    <w:rsid w:val="00ED10AD"/>
    <w:rsid w:val="00ED293B"/>
    <w:rsid w:val="00ED4291"/>
    <w:rsid w:val="00ED555C"/>
    <w:rsid w:val="00ED5B2E"/>
    <w:rsid w:val="00EE5ECC"/>
    <w:rsid w:val="00EF096D"/>
    <w:rsid w:val="00EF4F42"/>
    <w:rsid w:val="00F02236"/>
    <w:rsid w:val="00F054A3"/>
    <w:rsid w:val="00F12070"/>
    <w:rsid w:val="00F1721E"/>
    <w:rsid w:val="00F31FBE"/>
    <w:rsid w:val="00F45B7A"/>
    <w:rsid w:val="00F60EC1"/>
    <w:rsid w:val="00F6368B"/>
    <w:rsid w:val="00F700DC"/>
    <w:rsid w:val="00F762B5"/>
    <w:rsid w:val="00F82673"/>
    <w:rsid w:val="00F84C44"/>
    <w:rsid w:val="00F854CA"/>
    <w:rsid w:val="00F86C23"/>
    <w:rsid w:val="00F94AD6"/>
    <w:rsid w:val="00F962AB"/>
    <w:rsid w:val="00FA36F2"/>
    <w:rsid w:val="00FA67A3"/>
    <w:rsid w:val="00FB2383"/>
    <w:rsid w:val="00FB79B2"/>
    <w:rsid w:val="00FD09C0"/>
    <w:rsid w:val="00FD2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link w:val="11"/>
    <w:qFormat/>
    <w:pPr>
      <w:keepNext/>
      <w:numPr>
        <w:numId w:val="1"/>
      </w:numPr>
      <w:ind w:left="-284" w:firstLine="851"/>
      <w:outlineLvl w:val="0"/>
    </w:pPr>
    <w:rPr>
      <w:sz w:val="28"/>
      <w:szCs w:val="20"/>
      <w:lang w:val="en-US"/>
    </w:rPr>
  </w:style>
  <w:style w:type="paragraph" w:styleId="2">
    <w:name w:val="heading 2"/>
    <w:basedOn w:val="a"/>
    <w:next w:val="a"/>
    <w:link w:val="20"/>
    <w:qFormat/>
    <w:pPr>
      <w:keepNext/>
      <w:numPr>
        <w:ilvl w:val="1"/>
        <w:numId w:val="1"/>
      </w:numPr>
      <w:ind w:left="0" w:right="535" w:firstLine="0"/>
      <w:outlineLvl w:val="1"/>
    </w:pPr>
    <w:rPr>
      <w:sz w:val="28"/>
      <w:szCs w:val="20"/>
      <w:lang/>
    </w:rPr>
  </w:style>
  <w:style w:type="paragraph" w:styleId="3">
    <w:name w:val="heading 3"/>
    <w:basedOn w:val="a"/>
    <w:next w:val="a"/>
    <w:link w:val="30"/>
    <w:qFormat/>
    <w:pPr>
      <w:keepNext/>
      <w:numPr>
        <w:ilvl w:val="2"/>
        <w:numId w:val="1"/>
      </w:numPr>
      <w:ind w:left="0" w:right="535" w:firstLine="0"/>
      <w:jc w:val="center"/>
      <w:outlineLvl w:val="2"/>
    </w:pPr>
    <w:rPr>
      <w:sz w:val="28"/>
      <w:szCs w:val="20"/>
      <w:lang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spacing w:before="240" w:after="60" w:line="276" w:lineRule="auto"/>
      <w:outlineLvl w:val="3"/>
    </w:pPr>
    <w:rPr>
      <w:rFonts w:ascii="Calibri" w:hAnsi="Calibri" w:cs="Calibri"/>
      <w:b/>
      <w:bCs/>
      <w:sz w:val="28"/>
      <w:szCs w:val="28"/>
    </w:rPr>
  </w:style>
  <w:style w:type="paragraph" w:styleId="5">
    <w:name w:val="heading 5"/>
    <w:basedOn w:val="a"/>
    <w:next w:val="a"/>
    <w:link w:val="51"/>
    <w:qFormat/>
    <w:pPr>
      <w:keepNext/>
      <w:numPr>
        <w:ilvl w:val="4"/>
        <w:numId w:val="1"/>
      </w:numPr>
      <w:jc w:val="both"/>
      <w:outlineLvl w:val="4"/>
    </w:pPr>
    <w:rPr>
      <w:szCs w:val="20"/>
      <w:lang/>
    </w:rPr>
  </w:style>
  <w:style w:type="paragraph" w:styleId="6">
    <w:name w:val="heading 6"/>
    <w:basedOn w:val="a"/>
    <w:next w:val="a"/>
    <w:link w:val="61"/>
    <w:qFormat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  <w:lang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1">
    <w:name w:val="WW8Num13z1"/>
    <w:rPr>
      <w:b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5z0">
    <w:name w:val="WW8Num25z0"/>
    <w:rPr>
      <w:rFonts w:ascii="Times New Roman" w:eastAsia="Times New Roman" w:hAnsi="Times New Roman" w:cs="Times New Roman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7z0">
    <w:name w:val="WW8Num27z0"/>
    <w:rPr>
      <w:rFonts w:ascii="Symbol" w:hAnsi="Symbol" w:cs="Symbol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1z0">
    <w:name w:val="WW8Num31z0"/>
    <w:rPr>
      <w:rFonts w:ascii="Wingdings" w:hAnsi="Wingdings" w:cs="Wingdings"/>
    </w:rPr>
  </w:style>
  <w:style w:type="character" w:customStyle="1" w:styleId="WW8Num31z1">
    <w:name w:val="WW8Num31z1"/>
    <w:rPr>
      <w:rFonts w:ascii="Courier New" w:hAnsi="Courier New" w:cs="Courier New"/>
    </w:rPr>
  </w:style>
  <w:style w:type="character" w:customStyle="1" w:styleId="WW8Num31z3">
    <w:name w:val="WW8Num31z3"/>
    <w:rPr>
      <w:rFonts w:ascii="Symbol" w:hAnsi="Symbol" w:cs="Symbol"/>
    </w:rPr>
  </w:style>
  <w:style w:type="character" w:customStyle="1" w:styleId="WW8Num35z0">
    <w:name w:val="WW8Num35z0"/>
    <w:rPr>
      <w:rFonts w:ascii="Symbol" w:hAnsi="Symbol" w:cs="Symbol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 w:cs="Wingdings"/>
    </w:rPr>
  </w:style>
  <w:style w:type="character" w:customStyle="1" w:styleId="WW8Num36z1">
    <w:name w:val="WW8Num36z1"/>
    <w:rPr>
      <w:b w:val="0"/>
      <w:i w:val="0"/>
    </w:rPr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WW8Num38z0">
    <w:name w:val="WW8Num38z0"/>
    <w:rPr>
      <w:rFonts w:ascii="Symbol" w:hAnsi="Symbol" w:cs="Symbol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 w:cs="Wingdings"/>
    </w:rPr>
  </w:style>
  <w:style w:type="character" w:customStyle="1" w:styleId="WW8Num39z0">
    <w:name w:val="WW8Num39z0"/>
    <w:rPr>
      <w:rFonts w:ascii="Wingdings" w:hAnsi="Wingdings" w:cs="Wingdings"/>
      <w:color w:val="auto"/>
    </w:rPr>
  </w:style>
  <w:style w:type="character" w:customStyle="1" w:styleId="WW8Num40z0">
    <w:name w:val="WW8Num40z0"/>
    <w:rPr>
      <w:rFonts w:ascii="Symbol" w:hAnsi="Symbol" w:cs="Symbol"/>
    </w:rPr>
  </w:style>
  <w:style w:type="character" w:customStyle="1" w:styleId="WW8Num40z1">
    <w:name w:val="WW8Num40z1"/>
    <w:rPr>
      <w:rFonts w:ascii="Courier New" w:hAnsi="Courier New" w:cs="Courier New"/>
    </w:rPr>
  </w:style>
  <w:style w:type="character" w:customStyle="1" w:styleId="WW8Num40z2">
    <w:name w:val="WW8Num40z2"/>
    <w:rPr>
      <w:rFonts w:ascii="Wingdings" w:hAnsi="Wingdings" w:cs="Wingdings"/>
    </w:rPr>
  </w:style>
  <w:style w:type="character" w:customStyle="1" w:styleId="WW8Num42z0">
    <w:name w:val="WW8Num42z0"/>
    <w:rPr>
      <w:rFonts w:ascii="Wingdings" w:hAnsi="Wingdings" w:cs="Wingdings"/>
    </w:rPr>
  </w:style>
  <w:style w:type="character" w:customStyle="1" w:styleId="WW8Num42z1">
    <w:name w:val="WW8Num42z1"/>
    <w:rPr>
      <w:rFonts w:ascii="Courier New" w:hAnsi="Courier New" w:cs="Courier New"/>
    </w:rPr>
  </w:style>
  <w:style w:type="character" w:customStyle="1" w:styleId="WW8Num42z3">
    <w:name w:val="WW8Num42z3"/>
    <w:rPr>
      <w:rFonts w:ascii="Symbol" w:hAnsi="Symbol" w:cs="Symbol"/>
    </w:rPr>
  </w:style>
  <w:style w:type="character" w:customStyle="1" w:styleId="WW8Num43z0">
    <w:name w:val="WW8Num43z0"/>
    <w:rPr>
      <w:rFonts w:ascii="Symbol" w:hAnsi="Symbol" w:cs="Symbol"/>
      <w:sz w:val="20"/>
    </w:rPr>
  </w:style>
  <w:style w:type="character" w:customStyle="1" w:styleId="WW8Num43z1">
    <w:name w:val="WW8Num43z1"/>
    <w:rPr>
      <w:rFonts w:ascii="Courier New" w:hAnsi="Courier New" w:cs="Courier New"/>
      <w:sz w:val="20"/>
    </w:rPr>
  </w:style>
  <w:style w:type="character" w:customStyle="1" w:styleId="WW8Num43z2">
    <w:name w:val="WW8Num43z2"/>
    <w:rPr>
      <w:rFonts w:ascii="Wingdings" w:hAnsi="Wingdings" w:cs="Wingdings"/>
      <w:sz w:val="20"/>
    </w:rPr>
  </w:style>
  <w:style w:type="character" w:customStyle="1" w:styleId="WW8Num44z0">
    <w:name w:val="WW8Num44z0"/>
    <w:rPr>
      <w:rFonts w:ascii="Symbol" w:hAnsi="Symbol" w:cs="Symbol"/>
    </w:rPr>
  </w:style>
  <w:style w:type="character" w:customStyle="1" w:styleId="WW8Num44z1">
    <w:name w:val="WW8Num44z1"/>
    <w:rPr>
      <w:rFonts w:ascii="Courier New" w:hAnsi="Courier New" w:cs="Courier New"/>
    </w:rPr>
  </w:style>
  <w:style w:type="character" w:customStyle="1" w:styleId="WW8Num44z2">
    <w:name w:val="WW8Num44z2"/>
    <w:rPr>
      <w:rFonts w:ascii="Wingdings" w:hAnsi="Wingdings" w:cs="Wingdings"/>
    </w:rPr>
  </w:style>
  <w:style w:type="character" w:customStyle="1" w:styleId="WW8Num45z1">
    <w:name w:val="WW8Num45z1"/>
    <w:rPr>
      <w:b w:val="0"/>
      <w:i w:val="0"/>
    </w:rPr>
  </w:style>
  <w:style w:type="character" w:customStyle="1" w:styleId="WW8Num46z1">
    <w:name w:val="WW8Num46z1"/>
    <w:rPr>
      <w:rFonts w:ascii="Symbol" w:hAnsi="Symbol" w:cs="Symbol"/>
    </w:rPr>
  </w:style>
  <w:style w:type="character" w:customStyle="1" w:styleId="WW8Num47z0">
    <w:name w:val="WW8Num47z0"/>
    <w:rPr>
      <w:b w:val="0"/>
    </w:rPr>
  </w:style>
  <w:style w:type="character" w:customStyle="1" w:styleId="WW8Num47z1">
    <w:name w:val="WW8Num47z1"/>
    <w:rPr>
      <w:rFonts w:ascii="Symbol" w:hAnsi="Symbol" w:cs="Symbol"/>
      <w:b w:val="0"/>
    </w:rPr>
  </w:style>
  <w:style w:type="character" w:customStyle="1" w:styleId="WW8Num48z0">
    <w:name w:val="WW8Num48z0"/>
    <w:rPr>
      <w:rFonts w:ascii="Symbol" w:hAnsi="Symbol" w:cs="Symbol"/>
    </w:rPr>
  </w:style>
  <w:style w:type="character" w:customStyle="1" w:styleId="WW8Num48z1">
    <w:name w:val="WW8Num48z1"/>
    <w:rPr>
      <w:rFonts w:ascii="Courier New" w:hAnsi="Courier New" w:cs="Courier New"/>
    </w:rPr>
  </w:style>
  <w:style w:type="character" w:customStyle="1" w:styleId="WW8Num48z2">
    <w:name w:val="WW8Num48z2"/>
    <w:rPr>
      <w:rFonts w:ascii="Wingdings" w:hAnsi="Wingdings" w:cs="Wingdings"/>
    </w:rPr>
  </w:style>
  <w:style w:type="character" w:customStyle="1" w:styleId="WW8Num49z0">
    <w:name w:val="WW8Num49z0"/>
    <w:rPr>
      <w:rFonts w:ascii="Symbol" w:hAnsi="Symbol" w:cs="Symbol"/>
    </w:rPr>
  </w:style>
  <w:style w:type="character" w:customStyle="1" w:styleId="WW8Num49z1">
    <w:name w:val="WW8Num49z1"/>
    <w:rPr>
      <w:rFonts w:ascii="Courier New" w:hAnsi="Courier New" w:cs="Courier New"/>
    </w:rPr>
  </w:style>
  <w:style w:type="character" w:customStyle="1" w:styleId="WW8Num49z2">
    <w:name w:val="WW8Num49z2"/>
    <w:rPr>
      <w:rFonts w:ascii="Wingdings" w:hAnsi="Wingdings" w:cs="Wingdings"/>
    </w:rPr>
  </w:style>
  <w:style w:type="character" w:customStyle="1" w:styleId="WW8Num50z0">
    <w:name w:val="WW8Num50z0"/>
    <w:rPr>
      <w:rFonts w:ascii="Symbol" w:hAnsi="Symbol" w:cs="Symbol"/>
    </w:rPr>
  </w:style>
  <w:style w:type="character" w:customStyle="1" w:styleId="WW8Num50z1">
    <w:name w:val="WW8Num50z1"/>
    <w:rPr>
      <w:rFonts w:ascii="Courier New" w:hAnsi="Courier New" w:cs="Courier New"/>
    </w:rPr>
  </w:style>
  <w:style w:type="character" w:customStyle="1" w:styleId="WW8Num50z2">
    <w:name w:val="WW8Num50z2"/>
    <w:rPr>
      <w:rFonts w:ascii="Wingdings" w:hAnsi="Wingdings" w:cs="Wingdings"/>
    </w:rPr>
  </w:style>
  <w:style w:type="character" w:customStyle="1" w:styleId="WW8Num52z0">
    <w:name w:val="WW8Num52z0"/>
    <w:rPr>
      <w:rFonts w:ascii="Symbol" w:hAnsi="Symbol" w:cs="Symbol"/>
    </w:rPr>
  </w:style>
  <w:style w:type="character" w:customStyle="1" w:styleId="WW8Num53z0">
    <w:name w:val="WW8Num53z0"/>
    <w:rPr>
      <w:sz w:val="24"/>
      <w:szCs w:val="24"/>
    </w:rPr>
  </w:style>
  <w:style w:type="character" w:customStyle="1" w:styleId="WW8Num55z0">
    <w:name w:val="WW8Num55z0"/>
    <w:rPr>
      <w:rFonts w:ascii="Symbol" w:hAnsi="Symbol" w:cs="Symbol"/>
    </w:rPr>
  </w:style>
  <w:style w:type="character" w:customStyle="1" w:styleId="WW8Num55z1">
    <w:name w:val="WW8Num55z1"/>
    <w:rPr>
      <w:rFonts w:ascii="Courier New" w:hAnsi="Courier New" w:cs="Courier New"/>
    </w:rPr>
  </w:style>
  <w:style w:type="character" w:customStyle="1" w:styleId="WW8Num55z2">
    <w:name w:val="WW8Num55z2"/>
    <w:rPr>
      <w:rFonts w:ascii="Wingdings" w:hAnsi="Wingdings" w:cs="Wingdings"/>
    </w:rPr>
  </w:style>
  <w:style w:type="character" w:customStyle="1" w:styleId="WW8Num56z0">
    <w:name w:val="WW8Num56z0"/>
    <w:rPr>
      <w:rFonts w:ascii="Symbol" w:hAnsi="Symbol" w:cs="Symbol"/>
    </w:rPr>
  </w:style>
  <w:style w:type="character" w:customStyle="1" w:styleId="WW8Num56z1">
    <w:name w:val="WW8Num56z1"/>
    <w:rPr>
      <w:rFonts w:ascii="Courier New" w:hAnsi="Courier New" w:cs="Courier New"/>
    </w:rPr>
  </w:style>
  <w:style w:type="character" w:customStyle="1" w:styleId="WW8Num56z2">
    <w:name w:val="WW8Num56z2"/>
    <w:rPr>
      <w:rFonts w:ascii="Wingdings" w:hAnsi="Wingdings" w:cs="Wingdings"/>
    </w:rPr>
  </w:style>
  <w:style w:type="character" w:customStyle="1" w:styleId="WW8Num57z0">
    <w:name w:val="WW8Num57z0"/>
    <w:rPr>
      <w:rFonts w:ascii="Wingdings" w:hAnsi="Wingdings" w:cs="Wingdings"/>
    </w:rPr>
  </w:style>
  <w:style w:type="character" w:customStyle="1" w:styleId="WW8Num57z1">
    <w:name w:val="WW8Num57z1"/>
    <w:rPr>
      <w:rFonts w:ascii="Courier New" w:hAnsi="Courier New" w:cs="Courier New"/>
    </w:rPr>
  </w:style>
  <w:style w:type="character" w:customStyle="1" w:styleId="WW8Num57z3">
    <w:name w:val="WW8Num57z3"/>
    <w:rPr>
      <w:rFonts w:ascii="Symbol" w:hAnsi="Symbol" w:cs="Symbol"/>
    </w:rPr>
  </w:style>
  <w:style w:type="character" w:customStyle="1" w:styleId="WW8Num58z0">
    <w:name w:val="WW8Num58z0"/>
    <w:rPr>
      <w:rFonts w:ascii="Wingdings" w:hAnsi="Wingdings" w:cs="Wingdings"/>
    </w:rPr>
  </w:style>
  <w:style w:type="character" w:customStyle="1" w:styleId="WW8Num58z1">
    <w:name w:val="WW8Num58z1"/>
    <w:rPr>
      <w:rFonts w:ascii="Courier New" w:hAnsi="Courier New" w:cs="Courier New"/>
    </w:rPr>
  </w:style>
  <w:style w:type="character" w:customStyle="1" w:styleId="WW8Num58z3">
    <w:name w:val="WW8Num58z3"/>
    <w:rPr>
      <w:rFonts w:ascii="Symbol" w:hAnsi="Symbol" w:cs="Symbol"/>
    </w:rPr>
  </w:style>
  <w:style w:type="character" w:customStyle="1" w:styleId="WW8Num59z0">
    <w:name w:val="WW8Num59z0"/>
    <w:rPr>
      <w:rFonts w:ascii="Symbol" w:hAnsi="Symbol" w:cs="Symbol"/>
    </w:rPr>
  </w:style>
  <w:style w:type="character" w:customStyle="1" w:styleId="WW8Num59z1">
    <w:name w:val="WW8Num59z1"/>
    <w:rPr>
      <w:rFonts w:ascii="Courier New" w:hAnsi="Courier New" w:cs="Courier New"/>
    </w:rPr>
  </w:style>
  <w:style w:type="character" w:customStyle="1" w:styleId="WW8Num59z2">
    <w:name w:val="WW8Num59z2"/>
    <w:rPr>
      <w:rFonts w:ascii="Wingdings" w:hAnsi="Wingdings" w:cs="Wingdings"/>
    </w:rPr>
  </w:style>
  <w:style w:type="character" w:customStyle="1" w:styleId="WW8Num60z0">
    <w:name w:val="WW8Num60z0"/>
    <w:rPr>
      <w:rFonts w:ascii="Symbol" w:hAnsi="Symbol" w:cs="Symbol"/>
    </w:rPr>
  </w:style>
  <w:style w:type="character" w:customStyle="1" w:styleId="WW8Num61z0">
    <w:name w:val="WW8Num61z0"/>
    <w:rPr>
      <w:rFonts w:ascii="Symbol" w:hAnsi="Symbol" w:cs="Symbol"/>
    </w:rPr>
  </w:style>
  <w:style w:type="character" w:customStyle="1" w:styleId="WW8Num62z0">
    <w:name w:val="WW8Num62z0"/>
    <w:rPr>
      <w:rFonts w:ascii="Times New Roman" w:eastAsia="Times New Roman" w:hAnsi="Times New Roman" w:cs="Times New Roman"/>
      <w:sz w:val="28"/>
      <w:szCs w:val="28"/>
    </w:rPr>
  </w:style>
  <w:style w:type="character" w:customStyle="1" w:styleId="WW8Num62z1">
    <w:name w:val="WW8Num62z1"/>
    <w:rPr>
      <w:rFonts w:ascii="Courier New" w:hAnsi="Courier New" w:cs="Courier New"/>
      <w:sz w:val="20"/>
    </w:rPr>
  </w:style>
  <w:style w:type="character" w:customStyle="1" w:styleId="WW8Num62z2">
    <w:name w:val="WW8Num62z2"/>
    <w:rPr>
      <w:rFonts w:ascii="Wingdings" w:hAnsi="Wingdings" w:cs="Wingdings"/>
      <w:sz w:val="20"/>
    </w:rPr>
  </w:style>
  <w:style w:type="character" w:customStyle="1" w:styleId="WW8Num65z0">
    <w:name w:val="WW8Num65z0"/>
    <w:rPr>
      <w:rFonts w:ascii="Symbol" w:hAnsi="Symbol" w:cs="Symbol"/>
    </w:rPr>
  </w:style>
  <w:style w:type="character" w:customStyle="1" w:styleId="WW8Num65z1">
    <w:name w:val="WW8Num65z1"/>
    <w:rPr>
      <w:rFonts w:ascii="Courier New" w:hAnsi="Courier New" w:cs="Courier New"/>
    </w:rPr>
  </w:style>
  <w:style w:type="character" w:customStyle="1" w:styleId="WW8Num65z2">
    <w:name w:val="WW8Num65z2"/>
    <w:rPr>
      <w:rFonts w:ascii="Wingdings" w:hAnsi="Wingdings" w:cs="Wingdings"/>
    </w:rPr>
  </w:style>
  <w:style w:type="character" w:customStyle="1" w:styleId="WW8Num66z0">
    <w:name w:val="WW8Num66z0"/>
    <w:rPr>
      <w:rFonts w:ascii="Symbol" w:hAnsi="Symbol" w:cs="Symbol"/>
    </w:rPr>
  </w:style>
  <w:style w:type="character" w:customStyle="1" w:styleId="WW8Num69z0">
    <w:name w:val="WW8Num69z0"/>
    <w:rPr>
      <w:rFonts w:ascii="Wingdings" w:hAnsi="Wingdings" w:cs="Wingdings"/>
    </w:rPr>
  </w:style>
  <w:style w:type="character" w:customStyle="1" w:styleId="WW8Num70z0">
    <w:name w:val="WW8Num70z0"/>
    <w:rPr>
      <w:rFonts w:ascii="Wingdings" w:hAnsi="Wingdings" w:cs="Wingdings"/>
    </w:rPr>
  </w:style>
  <w:style w:type="character" w:customStyle="1" w:styleId="WW8Num70z1">
    <w:name w:val="WW8Num70z1"/>
    <w:rPr>
      <w:rFonts w:ascii="Courier New" w:hAnsi="Courier New" w:cs="Courier New"/>
    </w:rPr>
  </w:style>
  <w:style w:type="character" w:customStyle="1" w:styleId="WW8Num70z3">
    <w:name w:val="WW8Num70z3"/>
    <w:rPr>
      <w:rFonts w:ascii="Symbol" w:hAnsi="Symbol" w:cs="Symbol"/>
    </w:rPr>
  </w:style>
  <w:style w:type="character" w:customStyle="1" w:styleId="WW8Num71z0">
    <w:name w:val="WW8Num71z0"/>
    <w:rPr>
      <w:rFonts w:ascii="Symbol" w:hAnsi="Symbol" w:cs="Symbol"/>
    </w:rPr>
  </w:style>
  <w:style w:type="character" w:customStyle="1" w:styleId="WW8Num72z0">
    <w:name w:val="WW8Num72z0"/>
    <w:rPr>
      <w:rFonts w:ascii="Symbol" w:hAnsi="Symbol" w:cs="Symbol"/>
    </w:rPr>
  </w:style>
  <w:style w:type="character" w:customStyle="1" w:styleId="WW8Num72z1">
    <w:name w:val="WW8Num72z1"/>
    <w:rPr>
      <w:rFonts w:ascii="Courier New" w:hAnsi="Courier New" w:cs="Courier New"/>
    </w:rPr>
  </w:style>
  <w:style w:type="character" w:customStyle="1" w:styleId="WW8Num72z2">
    <w:name w:val="WW8Num72z2"/>
    <w:rPr>
      <w:rFonts w:ascii="Wingdings" w:hAnsi="Wingdings" w:cs="Wingdings"/>
    </w:rPr>
  </w:style>
  <w:style w:type="character" w:customStyle="1" w:styleId="WW8Num73z0">
    <w:name w:val="WW8Num73z0"/>
    <w:rPr>
      <w:rFonts w:ascii="Wingdings" w:hAnsi="Wingdings" w:cs="Wingdings"/>
    </w:rPr>
  </w:style>
  <w:style w:type="character" w:customStyle="1" w:styleId="WW8Num73z1">
    <w:name w:val="WW8Num73z1"/>
    <w:rPr>
      <w:rFonts w:ascii="Courier New" w:hAnsi="Courier New" w:cs="Courier New"/>
    </w:rPr>
  </w:style>
  <w:style w:type="character" w:customStyle="1" w:styleId="WW8Num73z3">
    <w:name w:val="WW8Num73z3"/>
    <w:rPr>
      <w:rFonts w:ascii="Symbol" w:hAnsi="Symbol" w:cs="Symbol"/>
    </w:rPr>
  </w:style>
  <w:style w:type="character" w:customStyle="1" w:styleId="WW8Num74z0">
    <w:name w:val="WW8Num74z0"/>
    <w:rPr>
      <w:rFonts w:ascii="Symbol" w:hAnsi="Symbol" w:cs="Symbol"/>
    </w:rPr>
  </w:style>
  <w:style w:type="character" w:customStyle="1" w:styleId="WW8Num74z1">
    <w:name w:val="WW8Num74z1"/>
    <w:rPr>
      <w:rFonts w:ascii="Courier New" w:hAnsi="Courier New" w:cs="Courier New"/>
    </w:rPr>
  </w:style>
  <w:style w:type="character" w:customStyle="1" w:styleId="WW8Num74z2">
    <w:name w:val="WW8Num74z2"/>
    <w:rPr>
      <w:rFonts w:ascii="Wingdings" w:hAnsi="Wingdings" w:cs="Wingdings"/>
    </w:rPr>
  </w:style>
  <w:style w:type="character" w:customStyle="1" w:styleId="WW8Num75z0">
    <w:name w:val="WW8Num75z0"/>
    <w:rPr>
      <w:rFonts w:ascii="Symbol" w:hAnsi="Symbol" w:cs="Symbol"/>
    </w:rPr>
  </w:style>
  <w:style w:type="character" w:customStyle="1" w:styleId="WW8Num75z1">
    <w:name w:val="WW8Num75z1"/>
    <w:rPr>
      <w:rFonts w:ascii="Courier New" w:hAnsi="Courier New" w:cs="Courier New"/>
    </w:rPr>
  </w:style>
  <w:style w:type="character" w:customStyle="1" w:styleId="WW8Num75z2">
    <w:name w:val="WW8Num75z2"/>
    <w:rPr>
      <w:rFonts w:ascii="Wingdings" w:hAnsi="Wingdings" w:cs="Wingdings"/>
    </w:rPr>
  </w:style>
  <w:style w:type="character" w:customStyle="1" w:styleId="WW8Num76z0">
    <w:name w:val="WW8Num76z0"/>
    <w:rPr>
      <w:rFonts w:ascii="Symbol" w:hAnsi="Symbol" w:cs="Symbol"/>
    </w:rPr>
  </w:style>
  <w:style w:type="character" w:customStyle="1" w:styleId="WW8Num76z1">
    <w:name w:val="WW8Num76z1"/>
    <w:rPr>
      <w:rFonts w:ascii="Courier New" w:hAnsi="Courier New" w:cs="Courier New"/>
    </w:rPr>
  </w:style>
  <w:style w:type="character" w:customStyle="1" w:styleId="WW8Num76z2">
    <w:name w:val="WW8Num76z2"/>
    <w:rPr>
      <w:rFonts w:ascii="Wingdings" w:hAnsi="Wingdings" w:cs="Wingdings"/>
    </w:rPr>
  </w:style>
  <w:style w:type="character" w:customStyle="1" w:styleId="WW8Num77z0">
    <w:name w:val="WW8Num77z0"/>
    <w:rPr>
      <w:rFonts w:ascii="Symbol" w:hAnsi="Symbol" w:cs="Symbol"/>
    </w:rPr>
  </w:style>
  <w:style w:type="character" w:customStyle="1" w:styleId="WW8Num77z1">
    <w:name w:val="WW8Num77z1"/>
    <w:rPr>
      <w:rFonts w:ascii="Courier New" w:hAnsi="Courier New" w:cs="Courier New"/>
    </w:rPr>
  </w:style>
  <w:style w:type="character" w:customStyle="1" w:styleId="WW8Num77z2">
    <w:name w:val="WW8Num77z2"/>
    <w:rPr>
      <w:rFonts w:ascii="Wingdings" w:hAnsi="Wingdings" w:cs="Wingdings"/>
    </w:rPr>
  </w:style>
  <w:style w:type="character" w:customStyle="1" w:styleId="WW8Num78z0">
    <w:name w:val="WW8Num78z0"/>
    <w:rPr>
      <w:rFonts w:ascii="Symbol" w:hAnsi="Symbol" w:cs="Symbol"/>
    </w:rPr>
  </w:style>
  <w:style w:type="character" w:customStyle="1" w:styleId="WW8Num78z1">
    <w:name w:val="WW8Num78z1"/>
    <w:rPr>
      <w:rFonts w:ascii="Courier New" w:hAnsi="Courier New" w:cs="Courier New"/>
    </w:rPr>
  </w:style>
  <w:style w:type="character" w:customStyle="1" w:styleId="WW8Num78z2">
    <w:name w:val="WW8Num78z2"/>
    <w:rPr>
      <w:rFonts w:ascii="Wingdings" w:hAnsi="Wingdings" w:cs="Wingdings"/>
    </w:rPr>
  </w:style>
  <w:style w:type="character" w:customStyle="1" w:styleId="WW8Num81z0">
    <w:name w:val="WW8Num81z0"/>
    <w:rPr>
      <w:rFonts w:ascii="Symbol" w:hAnsi="Symbol" w:cs="Symbol"/>
    </w:rPr>
  </w:style>
  <w:style w:type="character" w:customStyle="1" w:styleId="WW8Num81z1">
    <w:name w:val="WW8Num81z1"/>
    <w:rPr>
      <w:rFonts w:ascii="Courier New" w:hAnsi="Courier New" w:cs="Courier New"/>
    </w:rPr>
  </w:style>
  <w:style w:type="character" w:customStyle="1" w:styleId="WW8Num81z2">
    <w:name w:val="WW8Num81z2"/>
    <w:rPr>
      <w:rFonts w:ascii="Wingdings" w:hAnsi="Wingdings" w:cs="Wingdings"/>
    </w:rPr>
  </w:style>
  <w:style w:type="character" w:customStyle="1" w:styleId="WW8Num83z0">
    <w:name w:val="WW8Num83z0"/>
    <w:rPr>
      <w:rFonts w:ascii="Symbol" w:hAnsi="Symbol" w:cs="Symbol"/>
    </w:rPr>
  </w:style>
  <w:style w:type="character" w:customStyle="1" w:styleId="WW8Num83z1">
    <w:name w:val="WW8Num83z1"/>
    <w:rPr>
      <w:rFonts w:ascii="Courier New" w:hAnsi="Courier New" w:cs="Courier New"/>
    </w:rPr>
  </w:style>
  <w:style w:type="character" w:customStyle="1" w:styleId="WW8Num83z2">
    <w:name w:val="WW8Num83z2"/>
    <w:rPr>
      <w:rFonts w:ascii="Wingdings" w:hAnsi="Wingdings" w:cs="Wingdings"/>
    </w:rPr>
  </w:style>
  <w:style w:type="character" w:customStyle="1" w:styleId="WW8Num84z0">
    <w:name w:val="WW8Num84z0"/>
    <w:rPr>
      <w:rFonts w:ascii="Symbol" w:hAnsi="Symbol" w:cs="Symbol"/>
    </w:rPr>
  </w:style>
  <w:style w:type="character" w:customStyle="1" w:styleId="WW8Num85z0">
    <w:name w:val="WW8Num85z0"/>
    <w:rPr>
      <w:rFonts w:ascii="Symbol" w:hAnsi="Symbol" w:cs="Symbol"/>
    </w:rPr>
  </w:style>
  <w:style w:type="character" w:customStyle="1" w:styleId="WW8Num85z1">
    <w:name w:val="WW8Num85z1"/>
    <w:rPr>
      <w:rFonts w:ascii="Courier New" w:hAnsi="Courier New" w:cs="Courier New"/>
    </w:rPr>
  </w:style>
  <w:style w:type="character" w:customStyle="1" w:styleId="WW8Num85z2">
    <w:name w:val="WW8Num85z2"/>
    <w:rPr>
      <w:rFonts w:ascii="Wingdings" w:hAnsi="Wingdings" w:cs="Wingdings"/>
    </w:rPr>
  </w:style>
  <w:style w:type="character" w:customStyle="1" w:styleId="WW8Num87z0">
    <w:name w:val="WW8Num87z0"/>
    <w:rPr>
      <w:rFonts w:ascii="Symbol" w:hAnsi="Symbol" w:cs="Symbol"/>
    </w:rPr>
  </w:style>
  <w:style w:type="character" w:customStyle="1" w:styleId="WW8Num87z1">
    <w:name w:val="WW8Num87z1"/>
    <w:rPr>
      <w:rFonts w:ascii="Courier New" w:hAnsi="Courier New" w:cs="Courier New"/>
    </w:rPr>
  </w:style>
  <w:style w:type="character" w:customStyle="1" w:styleId="WW8Num87z2">
    <w:name w:val="WW8Num87z2"/>
    <w:rPr>
      <w:rFonts w:ascii="Wingdings" w:hAnsi="Wingdings" w:cs="Wingdings"/>
    </w:rPr>
  </w:style>
  <w:style w:type="character" w:customStyle="1" w:styleId="WW8Num88z0">
    <w:name w:val="WW8Num88z0"/>
    <w:rPr>
      <w:rFonts w:ascii="Wingdings" w:hAnsi="Wingdings" w:cs="Wingdings"/>
    </w:rPr>
  </w:style>
  <w:style w:type="character" w:customStyle="1" w:styleId="WW8Num88z1">
    <w:name w:val="WW8Num88z1"/>
    <w:rPr>
      <w:rFonts w:ascii="Courier New" w:hAnsi="Courier New" w:cs="Courier New"/>
    </w:rPr>
  </w:style>
  <w:style w:type="character" w:customStyle="1" w:styleId="WW8Num88z3">
    <w:name w:val="WW8Num88z3"/>
    <w:rPr>
      <w:rFonts w:ascii="Symbol" w:hAnsi="Symbol" w:cs="Symbol"/>
    </w:rPr>
  </w:style>
  <w:style w:type="character" w:customStyle="1" w:styleId="WW8Num89z0">
    <w:name w:val="WW8Num89z0"/>
    <w:rPr>
      <w:rFonts w:ascii="Symbol" w:hAnsi="Symbol" w:cs="Symbol"/>
    </w:rPr>
  </w:style>
  <w:style w:type="character" w:customStyle="1" w:styleId="WW8Num89z1">
    <w:name w:val="WW8Num89z1"/>
    <w:rPr>
      <w:rFonts w:ascii="Courier New" w:hAnsi="Courier New" w:cs="Courier New"/>
    </w:rPr>
  </w:style>
  <w:style w:type="character" w:customStyle="1" w:styleId="WW8Num89z2">
    <w:name w:val="WW8Num89z2"/>
    <w:rPr>
      <w:rFonts w:ascii="Wingdings" w:hAnsi="Wingdings" w:cs="Wingdings"/>
    </w:rPr>
  </w:style>
  <w:style w:type="character" w:customStyle="1" w:styleId="WW8Num90z0">
    <w:name w:val="WW8Num90z0"/>
    <w:rPr>
      <w:rFonts w:ascii="Symbol" w:hAnsi="Symbol" w:cs="Symbol"/>
      <w:sz w:val="20"/>
    </w:rPr>
  </w:style>
  <w:style w:type="character" w:customStyle="1" w:styleId="WW8Num90z1">
    <w:name w:val="WW8Num90z1"/>
    <w:rPr>
      <w:rFonts w:ascii="Courier New" w:hAnsi="Courier New" w:cs="Courier New"/>
      <w:sz w:val="20"/>
    </w:rPr>
  </w:style>
  <w:style w:type="character" w:customStyle="1" w:styleId="WW8Num90z2">
    <w:name w:val="WW8Num90z2"/>
    <w:rPr>
      <w:rFonts w:ascii="Wingdings" w:hAnsi="Wingdings" w:cs="Wingdings"/>
      <w:sz w:val="20"/>
    </w:rPr>
  </w:style>
  <w:style w:type="character" w:customStyle="1" w:styleId="WW8Num91z0">
    <w:name w:val="WW8Num91z0"/>
    <w:rPr>
      <w:rFonts w:ascii="Wingdings" w:hAnsi="Wingdings" w:cs="Wingdings"/>
    </w:rPr>
  </w:style>
  <w:style w:type="character" w:customStyle="1" w:styleId="WW8Num91z1">
    <w:name w:val="WW8Num91z1"/>
    <w:rPr>
      <w:rFonts w:ascii="Courier New" w:hAnsi="Courier New" w:cs="Courier New"/>
    </w:rPr>
  </w:style>
  <w:style w:type="character" w:customStyle="1" w:styleId="WW8Num91z3">
    <w:name w:val="WW8Num91z3"/>
    <w:rPr>
      <w:rFonts w:ascii="Symbol" w:hAnsi="Symbol" w:cs="Symbol"/>
    </w:rPr>
  </w:style>
  <w:style w:type="character" w:customStyle="1" w:styleId="WW8Num92z0">
    <w:name w:val="WW8Num92z0"/>
    <w:rPr>
      <w:rFonts w:ascii="Symbol" w:hAnsi="Symbol" w:cs="Symbol"/>
    </w:rPr>
  </w:style>
  <w:style w:type="character" w:customStyle="1" w:styleId="WW8Num92z2">
    <w:name w:val="WW8Num92z2"/>
    <w:rPr>
      <w:rFonts w:ascii="Wingdings" w:hAnsi="Wingdings" w:cs="Wingdings"/>
    </w:rPr>
  </w:style>
  <w:style w:type="character" w:customStyle="1" w:styleId="WW8Num92z4">
    <w:name w:val="WW8Num92z4"/>
    <w:rPr>
      <w:rFonts w:ascii="Courier New" w:hAnsi="Courier New" w:cs="Courier New"/>
    </w:rPr>
  </w:style>
  <w:style w:type="character" w:customStyle="1" w:styleId="WW8Num93z0">
    <w:name w:val="WW8Num93z0"/>
    <w:rPr>
      <w:rFonts w:ascii="Symbol" w:hAnsi="Symbol" w:cs="Symbol"/>
    </w:rPr>
  </w:style>
  <w:style w:type="character" w:customStyle="1" w:styleId="WW8Num94z0">
    <w:name w:val="WW8Num94z0"/>
    <w:rPr>
      <w:rFonts w:ascii="Symbol" w:hAnsi="Symbol" w:cs="Symbol"/>
    </w:rPr>
  </w:style>
  <w:style w:type="character" w:customStyle="1" w:styleId="WW8Num94z1">
    <w:name w:val="WW8Num94z1"/>
    <w:rPr>
      <w:rFonts w:ascii="Courier New" w:hAnsi="Courier New" w:cs="Courier New"/>
    </w:rPr>
  </w:style>
  <w:style w:type="character" w:customStyle="1" w:styleId="WW8Num94z2">
    <w:name w:val="WW8Num94z2"/>
    <w:rPr>
      <w:rFonts w:ascii="Wingdings" w:hAnsi="Wingdings" w:cs="Wingdings"/>
    </w:rPr>
  </w:style>
  <w:style w:type="character" w:customStyle="1" w:styleId="WW8Num96z0">
    <w:name w:val="WW8Num96z0"/>
    <w:rPr>
      <w:rFonts w:ascii="Symbol" w:hAnsi="Symbol" w:cs="Symbol"/>
      <w:sz w:val="28"/>
    </w:rPr>
  </w:style>
  <w:style w:type="character" w:customStyle="1" w:styleId="WW8Num97z0">
    <w:name w:val="WW8Num97z0"/>
    <w:rPr>
      <w:rFonts w:ascii="Symbol" w:hAnsi="Symbol" w:cs="Symbol"/>
    </w:rPr>
  </w:style>
  <w:style w:type="character" w:customStyle="1" w:styleId="WW8Num97z1">
    <w:name w:val="WW8Num97z1"/>
    <w:rPr>
      <w:rFonts w:ascii="Courier New" w:hAnsi="Courier New" w:cs="Courier New"/>
    </w:rPr>
  </w:style>
  <w:style w:type="character" w:customStyle="1" w:styleId="WW8Num97z2">
    <w:name w:val="WW8Num97z2"/>
    <w:rPr>
      <w:rFonts w:ascii="Wingdings" w:hAnsi="Wingdings" w:cs="Wingdings"/>
    </w:rPr>
  </w:style>
  <w:style w:type="character" w:customStyle="1" w:styleId="WW8Num98z0">
    <w:name w:val="WW8Num98z0"/>
    <w:rPr>
      <w:rFonts w:ascii="Symbol" w:hAnsi="Symbol" w:cs="Symbol"/>
      <w:sz w:val="28"/>
    </w:rPr>
  </w:style>
  <w:style w:type="character" w:customStyle="1" w:styleId="WW8Num99z0">
    <w:name w:val="WW8Num99z0"/>
    <w:rPr>
      <w:rFonts w:ascii="Symbol" w:hAnsi="Symbol" w:cs="Symbol"/>
    </w:rPr>
  </w:style>
  <w:style w:type="character" w:customStyle="1" w:styleId="WW8Num99z2">
    <w:name w:val="WW8Num99z2"/>
    <w:rPr>
      <w:rFonts w:ascii="Wingdings" w:hAnsi="Wingdings" w:cs="Wingdings"/>
    </w:rPr>
  </w:style>
  <w:style w:type="character" w:customStyle="1" w:styleId="WW8Num99z4">
    <w:name w:val="WW8Num99z4"/>
    <w:rPr>
      <w:rFonts w:ascii="Courier New" w:hAnsi="Courier New" w:cs="Courier New"/>
    </w:rPr>
  </w:style>
  <w:style w:type="character" w:customStyle="1" w:styleId="WW8Num100z0">
    <w:name w:val="WW8Num100z0"/>
    <w:rPr>
      <w:rFonts w:ascii="Symbol" w:hAnsi="Symbol" w:cs="Symbol"/>
    </w:rPr>
  </w:style>
  <w:style w:type="character" w:customStyle="1" w:styleId="WW8Num100z1">
    <w:name w:val="WW8Num100z1"/>
    <w:rPr>
      <w:rFonts w:ascii="Courier New" w:hAnsi="Courier New" w:cs="Courier New"/>
    </w:rPr>
  </w:style>
  <w:style w:type="character" w:customStyle="1" w:styleId="WW8Num100z2">
    <w:name w:val="WW8Num100z2"/>
    <w:rPr>
      <w:rFonts w:ascii="Wingdings" w:hAnsi="Wingdings" w:cs="Wingdings"/>
    </w:rPr>
  </w:style>
  <w:style w:type="character" w:customStyle="1" w:styleId="WW8Num101z0">
    <w:name w:val="WW8Num101z0"/>
    <w:rPr>
      <w:rFonts w:ascii="Symbol" w:hAnsi="Symbol" w:cs="Symbol"/>
    </w:rPr>
  </w:style>
  <w:style w:type="character" w:customStyle="1" w:styleId="WW8Num101z1">
    <w:name w:val="WW8Num101z1"/>
    <w:rPr>
      <w:rFonts w:ascii="Courier New" w:hAnsi="Courier New" w:cs="Courier New"/>
    </w:rPr>
  </w:style>
  <w:style w:type="character" w:customStyle="1" w:styleId="WW8Num101z2">
    <w:name w:val="WW8Num101z2"/>
    <w:rPr>
      <w:rFonts w:ascii="Wingdings" w:hAnsi="Wingdings" w:cs="Wingdings"/>
    </w:rPr>
  </w:style>
  <w:style w:type="character" w:customStyle="1" w:styleId="WW8Num103z0">
    <w:name w:val="WW8Num103z0"/>
    <w:rPr>
      <w:rFonts w:ascii="Symbol" w:hAnsi="Symbol" w:cs="Symbol"/>
    </w:rPr>
  </w:style>
  <w:style w:type="character" w:customStyle="1" w:styleId="WW8Num103z1">
    <w:name w:val="WW8Num103z1"/>
    <w:rPr>
      <w:rFonts w:ascii="Courier New" w:hAnsi="Courier New" w:cs="Courier New"/>
    </w:rPr>
  </w:style>
  <w:style w:type="character" w:customStyle="1" w:styleId="WW8Num103z2">
    <w:name w:val="WW8Num103z2"/>
    <w:rPr>
      <w:rFonts w:ascii="Wingdings" w:hAnsi="Wingdings" w:cs="Wingdings"/>
    </w:rPr>
  </w:style>
  <w:style w:type="character" w:customStyle="1" w:styleId="WW8Num104z0">
    <w:name w:val="WW8Num104z0"/>
    <w:rPr>
      <w:rFonts w:ascii="Symbol" w:hAnsi="Symbol" w:cs="Symbol"/>
    </w:rPr>
  </w:style>
  <w:style w:type="character" w:customStyle="1" w:styleId="WW8Num104z1">
    <w:name w:val="WW8Num104z1"/>
    <w:rPr>
      <w:rFonts w:ascii="Courier New" w:hAnsi="Courier New" w:cs="Courier New"/>
    </w:rPr>
  </w:style>
  <w:style w:type="character" w:customStyle="1" w:styleId="WW8Num104z2">
    <w:name w:val="WW8Num104z2"/>
    <w:rPr>
      <w:rFonts w:ascii="Wingdings" w:hAnsi="Wingdings" w:cs="Wingdings"/>
    </w:rPr>
  </w:style>
  <w:style w:type="character" w:customStyle="1" w:styleId="WW8Num107z0">
    <w:name w:val="WW8Num107z0"/>
    <w:rPr>
      <w:rFonts w:ascii="Symbol" w:hAnsi="Symbol" w:cs="Symbol"/>
    </w:rPr>
  </w:style>
  <w:style w:type="character" w:customStyle="1" w:styleId="WW8Num107z1">
    <w:name w:val="WW8Num107z1"/>
    <w:rPr>
      <w:rFonts w:ascii="Courier New" w:hAnsi="Courier New" w:cs="Courier New"/>
    </w:rPr>
  </w:style>
  <w:style w:type="character" w:customStyle="1" w:styleId="WW8Num107z2">
    <w:name w:val="WW8Num107z2"/>
    <w:rPr>
      <w:rFonts w:ascii="Wingdings" w:hAnsi="Wingdings" w:cs="Wingdings"/>
    </w:rPr>
  </w:style>
  <w:style w:type="character" w:customStyle="1" w:styleId="WW8Num108z0">
    <w:name w:val="WW8Num108z0"/>
    <w:rPr>
      <w:rFonts w:ascii="Symbol" w:hAnsi="Symbol" w:cs="Symbol"/>
    </w:rPr>
  </w:style>
  <w:style w:type="character" w:customStyle="1" w:styleId="WW8Num108z1">
    <w:name w:val="WW8Num108z1"/>
    <w:rPr>
      <w:rFonts w:ascii="Courier New" w:hAnsi="Courier New" w:cs="Courier New"/>
    </w:rPr>
  </w:style>
  <w:style w:type="character" w:customStyle="1" w:styleId="WW8Num108z2">
    <w:name w:val="WW8Num108z2"/>
    <w:rPr>
      <w:rFonts w:ascii="Wingdings" w:hAnsi="Wingdings" w:cs="Wingdings"/>
    </w:rPr>
  </w:style>
  <w:style w:type="character" w:customStyle="1" w:styleId="WW8Num109z0">
    <w:name w:val="WW8Num109z0"/>
    <w:rPr>
      <w:rFonts w:ascii="Symbol" w:hAnsi="Symbol" w:cs="Symbol"/>
    </w:rPr>
  </w:style>
  <w:style w:type="character" w:customStyle="1" w:styleId="WW8Num111z0">
    <w:name w:val="WW8Num111z0"/>
    <w:rPr>
      <w:rFonts w:ascii="Symbol" w:hAnsi="Symbol" w:cs="Symbol"/>
    </w:rPr>
  </w:style>
  <w:style w:type="character" w:customStyle="1" w:styleId="WW8Num111z1">
    <w:name w:val="WW8Num111z1"/>
    <w:rPr>
      <w:rFonts w:ascii="Courier New" w:hAnsi="Courier New" w:cs="Courier New"/>
    </w:rPr>
  </w:style>
  <w:style w:type="character" w:customStyle="1" w:styleId="WW8Num111z2">
    <w:name w:val="WW8Num111z2"/>
    <w:rPr>
      <w:rFonts w:ascii="Wingdings" w:hAnsi="Wingdings" w:cs="Wingdings"/>
    </w:rPr>
  </w:style>
  <w:style w:type="character" w:customStyle="1" w:styleId="WW8Num113z0">
    <w:name w:val="WW8Num113z0"/>
    <w:rPr>
      <w:rFonts w:ascii="Symbol" w:hAnsi="Symbol" w:cs="Symbol"/>
    </w:rPr>
  </w:style>
  <w:style w:type="character" w:customStyle="1" w:styleId="WW8Num113z1">
    <w:name w:val="WW8Num113z1"/>
    <w:rPr>
      <w:rFonts w:ascii="Courier New" w:hAnsi="Courier New" w:cs="Courier New"/>
    </w:rPr>
  </w:style>
  <w:style w:type="character" w:customStyle="1" w:styleId="WW8Num113z2">
    <w:name w:val="WW8Num113z2"/>
    <w:rPr>
      <w:rFonts w:ascii="Wingdings" w:hAnsi="Wingdings" w:cs="Wingdings"/>
    </w:rPr>
  </w:style>
  <w:style w:type="character" w:customStyle="1" w:styleId="WW8Num114z0">
    <w:name w:val="WW8Num114z0"/>
    <w:rPr>
      <w:rFonts w:ascii="Symbol" w:hAnsi="Symbol" w:cs="Symbol"/>
    </w:rPr>
  </w:style>
  <w:style w:type="character" w:customStyle="1" w:styleId="WW8Num116z0">
    <w:name w:val="WW8Num116z0"/>
    <w:rPr>
      <w:rFonts w:ascii="Symbol" w:hAnsi="Symbol" w:cs="Symbol"/>
    </w:rPr>
  </w:style>
  <w:style w:type="character" w:customStyle="1" w:styleId="WW8Num116z1">
    <w:name w:val="WW8Num116z1"/>
    <w:rPr>
      <w:rFonts w:ascii="Courier New" w:hAnsi="Courier New" w:cs="Courier New"/>
    </w:rPr>
  </w:style>
  <w:style w:type="character" w:customStyle="1" w:styleId="WW8Num116z2">
    <w:name w:val="WW8Num116z2"/>
    <w:rPr>
      <w:rFonts w:ascii="Wingdings" w:hAnsi="Wingdings" w:cs="Wingdings"/>
    </w:rPr>
  </w:style>
  <w:style w:type="character" w:customStyle="1" w:styleId="WW8Num118z0">
    <w:name w:val="WW8Num118z0"/>
    <w:rPr>
      <w:rFonts w:ascii="Symbol" w:hAnsi="Symbol" w:cs="Symbol"/>
    </w:rPr>
  </w:style>
  <w:style w:type="character" w:customStyle="1" w:styleId="WW8Num119z0">
    <w:name w:val="WW8Num119z0"/>
    <w:rPr>
      <w:rFonts w:ascii="Symbol" w:hAnsi="Symbol" w:cs="Symbol"/>
    </w:rPr>
  </w:style>
  <w:style w:type="character" w:customStyle="1" w:styleId="WW8Num119z1">
    <w:name w:val="WW8Num119z1"/>
    <w:rPr>
      <w:rFonts w:ascii="Courier New" w:hAnsi="Courier New" w:cs="Courier New"/>
    </w:rPr>
  </w:style>
  <w:style w:type="character" w:customStyle="1" w:styleId="WW8Num119z2">
    <w:name w:val="WW8Num119z2"/>
    <w:rPr>
      <w:rFonts w:ascii="Wingdings" w:hAnsi="Wingdings" w:cs="Wingdings"/>
    </w:rPr>
  </w:style>
  <w:style w:type="character" w:customStyle="1" w:styleId="WW8Num120z0">
    <w:name w:val="WW8Num120z0"/>
    <w:rPr>
      <w:sz w:val="28"/>
    </w:rPr>
  </w:style>
  <w:style w:type="character" w:customStyle="1" w:styleId="10">
    <w:name w:val="Основной шрифт абзаца1"/>
  </w:style>
  <w:style w:type="character" w:customStyle="1" w:styleId="12">
    <w:name w:val="Заголовок 1 Знак"/>
    <w:rPr>
      <w:sz w:val="28"/>
      <w:lang w:val="en-US" w:bidi="ar-SA"/>
    </w:rPr>
  </w:style>
  <w:style w:type="character" w:customStyle="1" w:styleId="a3">
    <w:name w:val="номер страницы"/>
    <w:basedOn w:val="10"/>
  </w:style>
  <w:style w:type="character" w:styleId="a4">
    <w:name w:val="Strong"/>
    <w:qFormat/>
    <w:rPr>
      <w:b/>
      <w:bCs/>
    </w:rPr>
  </w:style>
  <w:style w:type="character" w:styleId="a5">
    <w:name w:val="page number"/>
    <w:basedOn w:val="10"/>
  </w:style>
  <w:style w:type="character" w:customStyle="1" w:styleId="Iniiaiieoeoo">
    <w:name w:val="Iniiaiie o?eoo"/>
  </w:style>
  <w:style w:type="character" w:customStyle="1" w:styleId="FontStyle21">
    <w:name w:val="Font Style21"/>
    <w:rPr>
      <w:rFonts w:ascii="Arial" w:hAnsi="Arial" w:cs="Arial"/>
      <w:sz w:val="18"/>
      <w:szCs w:val="18"/>
    </w:rPr>
  </w:style>
  <w:style w:type="character" w:styleId="a6">
    <w:name w:val="Hyperlink"/>
    <w:uiPriority w:val="99"/>
    <w:rPr>
      <w:color w:val="0000FF"/>
      <w:u w:val="single"/>
    </w:rPr>
  </w:style>
  <w:style w:type="character" w:customStyle="1" w:styleId="a7">
    <w:name w:val="Основной текст Знак"/>
    <w:rPr>
      <w:sz w:val="28"/>
      <w:lang w:val="en-US"/>
    </w:rPr>
  </w:style>
  <w:style w:type="character" w:customStyle="1" w:styleId="a8">
    <w:name w:val="Текст выноски Знак"/>
    <w:rPr>
      <w:rFonts w:ascii="Tahoma" w:hAnsi="Tahoma" w:cs="Tahoma"/>
      <w:sz w:val="16"/>
      <w:szCs w:val="16"/>
    </w:rPr>
  </w:style>
  <w:style w:type="character" w:customStyle="1" w:styleId="21">
    <w:name w:val="Основной текст 2 Знак"/>
    <w:rPr>
      <w:sz w:val="24"/>
      <w:szCs w:val="24"/>
    </w:rPr>
  </w:style>
  <w:style w:type="character" w:customStyle="1" w:styleId="40">
    <w:name w:val="Заголовок 4 Знак"/>
    <w:rPr>
      <w:rFonts w:ascii="Calibri" w:hAnsi="Calibri" w:cs="Calibri"/>
      <w:b/>
      <w:bCs/>
      <w:sz w:val="28"/>
      <w:szCs w:val="28"/>
    </w:rPr>
  </w:style>
  <w:style w:type="character" w:customStyle="1" w:styleId="50">
    <w:name w:val="Заголовок 5 Знак"/>
    <w:rPr>
      <w:sz w:val="24"/>
    </w:rPr>
  </w:style>
  <w:style w:type="character" w:customStyle="1" w:styleId="a9">
    <w:name w:val="Верхний колонтитул Знак"/>
    <w:basedOn w:val="10"/>
  </w:style>
  <w:style w:type="character" w:customStyle="1" w:styleId="aa">
    <w:name w:val="Нижний колонтитул Знак"/>
    <w:rPr>
      <w:sz w:val="24"/>
      <w:szCs w:val="24"/>
    </w:rPr>
  </w:style>
  <w:style w:type="character" w:customStyle="1" w:styleId="ab">
    <w:name w:val="Название Знак"/>
    <w:rPr>
      <w:b/>
      <w:sz w:val="24"/>
    </w:rPr>
  </w:style>
  <w:style w:type="character" w:styleId="ac">
    <w:name w:val="Emphasis"/>
    <w:qFormat/>
    <w:rPr>
      <w:i/>
      <w:iCs/>
    </w:rPr>
  </w:style>
  <w:style w:type="character" w:customStyle="1" w:styleId="60">
    <w:name w:val="Заголовок 6 Знак"/>
    <w:rPr>
      <w:rFonts w:ascii="Calibri" w:hAnsi="Calibri" w:cs="Calibri"/>
      <w:b/>
      <w:bCs/>
      <w:sz w:val="22"/>
      <w:szCs w:val="22"/>
    </w:rPr>
  </w:style>
  <w:style w:type="paragraph" w:customStyle="1" w:styleId="ad">
    <w:name w:val="Заголовок"/>
    <w:basedOn w:val="a"/>
    <w:next w:val="ae"/>
    <w:pPr>
      <w:jc w:val="center"/>
    </w:pPr>
    <w:rPr>
      <w:b/>
      <w:szCs w:val="20"/>
    </w:rPr>
  </w:style>
  <w:style w:type="paragraph" w:styleId="ae">
    <w:name w:val="Body Text"/>
    <w:basedOn w:val="a"/>
    <w:link w:val="13"/>
    <w:pPr>
      <w:ind w:right="-1044"/>
    </w:pPr>
    <w:rPr>
      <w:sz w:val="28"/>
      <w:szCs w:val="20"/>
      <w:lang w:val="en-US"/>
    </w:rPr>
  </w:style>
  <w:style w:type="paragraph" w:styleId="af">
    <w:name w:val="List"/>
    <w:basedOn w:val="ae"/>
    <w:rPr>
      <w:rFonts w:cs="Lohit Hindi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cs="Lohit Hindi"/>
      <w:i/>
      <w:iCs/>
    </w:rPr>
  </w:style>
  <w:style w:type="paragraph" w:customStyle="1" w:styleId="14">
    <w:name w:val="Указатель1"/>
    <w:basedOn w:val="a"/>
    <w:pPr>
      <w:suppressLineNumbers/>
    </w:pPr>
    <w:rPr>
      <w:rFonts w:cs="Lohit Hindi"/>
    </w:rPr>
  </w:style>
  <w:style w:type="paragraph" w:customStyle="1" w:styleId="af1">
    <w:name w:val=" Знак Знак Знак Знак Знак Знак Знак Знак Знак Знак Знак Знак Знак Знак Знак Знак Знак"/>
    <w:basedOn w:val="a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2">
    <w:name w:val="Body Text Indent"/>
    <w:basedOn w:val="a"/>
    <w:link w:val="af3"/>
    <w:pPr>
      <w:spacing w:after="120"/>
      <w:ind w:left="283"/>
    </w:pPr>
  </w:style>
  <w:style w:type="paragraph" w:customStyle="1" w:styleId="210">
    <w:name w:val="Основной текст с отступом 21"/>
    <w:basedOn w:val="a"/>
    <w:pPr>
      <w:spacing w:after="120" w:line="480" w:lineRule="auto"/>
      <w:ind w:left="283"/>
    </w:pPr>
  </w:style>
  <w:style w:type="paragraph" w:customStyle="1" w:styleId="31">
    <w:name w:val="Основной текст с отступом 31"/>
    <w:basedOn w:val="a"/>
    <w:pPr>
      <w:spacing w:after="120"/>
      <w:ind w:left="283"/>
    </w:pPr>
    <w:rPr>
      <w:sz w:val="16"/>
      <w:szCs w:val="16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ConsCell">
    <w:name w:val="ConsCell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customStyle="1" w:styleId="BodyText2">
    <w:name w:val="Body Text 2"/>
    <w:basedOn w:val="a"/>
    <w:pPr>
      <w:overflowPunct w:val="0"/>
      <w:autoSpaceDE w:val="0"/>
      <w:jc w:val="both"/>
      <w:textAlignment w:val="baseline"/>
    </w:pPr>
    <w:rPr>
      <w:sz w:val="28"/>
      <w:szCs w:val="20"/>
    </w:rPr>
  </w:style>
  <w:style w:type="paragraph" w:customStyle="1" w:styleId="e52">
    <w:name w:val="Основной т/e5кст 2"/>
    <w:basedOn w:val="a"/>
    <w:pPr>
      <w:widowControl w:val="0"/>
      <w:autoSpaceDE w:val="0"/>
      <w:jc w:val="both"/>
    </w:pPr>
    <w:rPr>
      <w:sz w:val="22"/>
      <w:szCs w:val="22"/>
    </w:rPr>
  </w:style>
  <w:style w:type="paragraph" w:styleId="af4">
    <w:name w:val="Normal (Web)"/>
    <w:basedOn w:val="a"/>
    <w:pPr>
      <w:spacing w:before="280" w:after="280"/>
    </w:pPr>
  </w:style>
  <w:style w:type="paragraph" w:styleId="af5">
    <w:name w:val="footer"/>
    <w:basedOn w:val="a"/>
    <w:link w:val="15"/>
    <w:pPr>
      <w:tabs>
        <w:tab w:val="center" w:pos="4677"/>
        <w:tab w:val="right" w:pos="9355"/>
      </w:tabs>
    </w:pPr>
  </w:style>
  <w:style w:type="paragraph" w:styleId="af6">
    <w:name w:val="header"/>
    <w:basedOn w:val="a"/>
    <w:link w:val="16"/>
    <w:pPr>
      <w:widowControl w:val="0"/>
      <w:tabs>
        <w:tab w:val="center" w:pos="4153"/>
        <w:tab w:val="right" w:pos="8306"/>
      </w:tabs>
      <w:autoSpaceDE w:val="0"/>
    </w:pPr>
    <w:rPr>
      <w:sz w:val="20"/>
      <w:szCs w:val="20"/>
    </w:rPr>
  </w:style>
  <w:style w:type="paragraph" w:customStyle="1" w:styleId="310">
    <w:name w:val="Основной текст 31"/>
    <w:basedOn w:val="a"/>
    <w:pPr>
      <w:spacing w:after="120"/>
    </w:pPr>
    <w:rPr>
      <w:bCs/>
      <w:iCs/>
      <w:sz w:val="16"/>
      <w:szCs w:val="16"/>
    </w:rPr>
  </w:style>
  <w:style w:type="paragraph" w:styleId="af7">
    <w:name w:val="List Paragraph"/>
    <w:basedOn w:val="a"/>
    <w:qFormat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af8">
    <w:name w:val="Стиль"/>
    <w:pPr>
      <w:widowControl w:val="0"/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customStyle="1" w:styleId="justify2">
    <w:name w:val="justify2"/>
    <w:basedOn w:val="a"/>
    <w:pPr>
      <w:spacing w:before="280" w:after="280"/>
    </w:pPr>
  </w:style>
  <w:style w:type="paragraph" w:customStyle="1" w:styleId="NoSpacing">
    <w:name w:val="No Spacing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17">
    <w:name w:val="Знак1"/>
    <w:basedOn w:val="a"/>
    <w:rPr>
      <w:rFonts w:ascii="Verdana" w:hAnsi="Verdana" w:cs="Verdana"/>
      <w:b/>
      <w:bCs/>
      <w:sz w:val="20"/>
      <w:szCs w:val="20"/>
      <w:lang w:val="en-US"/>
    </w:rPr>
  </w:style>
  <w:style w:type="paragraph" w:customStyle="1" w:styleId="Normal1">
    <w:name w:val="Normal1"/>
    <w:pPr>
      <w:widowControl w:val="0"/>
      <w:suppressAutoHyphens/>
      <w:snapToGrid w:val="0"/>
    </w:pPr>
    <w:rPr>
      <w:rFonts w:ascii="Arial" w:hAnsi="Arial" w:cs="Arial"/>
      <w:lang w:eastAsia="zh-CN"/>
    </w:rPr>
  </w:style>
  <w:style w:type="paragraph" w:styleId="af9">
    <w:name w:val="Balloon Text"/>
    <w:basedOn w:val="a"/>
    <w:link w:val="18"/>
    <w:rPr>
      <w:rFonts w:ascii="Tahoma" w:hAnsi="Tahoma" w:cs="Tahoma"/>
      <w:sz w:val="16"/>
      <w:szCs w:val="16"/>
    </w:rPr>
  </w:style>
  <w:style w:type="paragraph" w:customStyle="1" w:styleId="211">
    <w:name w:val="Основной текст 21"/>
    <w:basedOn w:val="a"/>
    <w:pPr>
      <w:spacing w:after="120" w:line="480" w:lineRule="auto"/>
    </w:pPr>
  </w:style>
  <w:style w:type="paragraph" w:customStyle="1" w:styleId="ListParagraph">
    <w:name w:val="List Paragraph"/>
    <w:basedOn w:val="a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a">
    <w:name w:val="No Spacing"/>
    <w:uiPriority w:val="1"/>
    <w:qFormat/>
    <w:pPr>
      <w:suppressAutoHyphens/>
    </w:pPr>
    <w:rPr>
      <w:sz w:val="24"/>
      <w:lang w:eastAsia="zh-CN"/>
    </w:rPr>
  </w:style>
  <w:style w:type="paragraph" w:customStyle="1" w:styleId="afb">
    <w:name w:val="Содержимое таблицы"/>
    <w:basedOn w:val="a"/>
    <w:pPr>
      <w:suppressLineNumbers/>
    </w:pPr>
  </w:style>
  <w:style w:type="paragraph" w:customStyle="1" w:styleId="afc">
    <w:name w:val="Заголовок таблицы"/>
    <w:basedOn w:val="afb"/>
    <w:pPr>
      <w:jc w:val="center"/>
    </w:pPr>
    <w:rPr>
      <w:b/>
      <w:bCs/>
    </w:rPr>
  </w:style>
  <w:style w:type="paragraph" w:customStyle="1" w:styleId="afd">
    <w:name w:val="Содержимое врезки"/>
    <w:basedOn w:val="ae"/>
  </w:style>
  <w:style w:type="table" w:styleId="afe">
    <w:name w:val="Table Grid"/>
    <w:basedOn w:val="a1"/>
    <w:uiPriority w:val="59"/>
    <w:rsid w:val="004E5C50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2">
    <w:name w:val="Body Text 3"/>
    <w:basedOn w:val="a"/>
    <w:link w:val="33"/>
    <w:rsid w:val="009F59DB"/>
    <w:pPr>
      <w:spacing w:after="120"/>
    </w:pPr>
    <w:rPr>
      <w:sz w:val="16"/>
      <w:szCs w:val="16"/>
    </w:rPr>
  </w:style>
  <w:style w:type="character" w:customStyle="1" w:styleId="FontStyle11">
    <w:name w:val="Font Style11"/>
    <w:rsid w:val="006215BA"/>
    <w:rPr>
      <w:rFonts w:ascii="Times New Roman" w:hAnsi="Times New Roman" w:cs="Times New Roman"/>
      <w:sz w:val="24"/>
      <w:szCs w:val="24"/>
    </w:rPr>
  </w:style>
  <w:style w:type="character" w:customStyle="1" w:styleId="11">
    <w:name w:val="Заголовок 1 Знак1"/>
    <w:link w:val="1"/>
    <w:rsid w:val="00E94859"/>
    <w:rPr>
      <w:sz w:val="28"/>
      <w:lang w:val="en-US" w:eastAsia="zh-CN"/>
    </w:rPr>
  </w:style>
  <w:style w:type="character" w:customStyle="1" w:styleId="20">
    <w:name w:val="Заголовок 2 Знак"/>
    <w:link w:val="2"/>
    <w:rsid w:val="00E94859"/>
    <w:rPr>
      <w:sz w:val="28"/>
      <w:lang w:eastAsia="zh-CN"/>
    </w:rPr>
  </w:style>
  <w:style w:type="character" w:customStyle="1" w:styleId="30">
    <w:name w:val="Заголовок 3 Знак"/>
    <w:link w:val="3"/>
    <w:rsid w:val="00E94859"/>
    <w:rPr>
      <w:sz w:val="28"/>
      <w:lang w:eastAsia="zh-CN"/>
    </w:rPr>
  </w:style>
  <w:style w:type="character" w:customStyle="1" w:styleId="51">
    <w:name w:val="Заголовок 5 Знак1"/>
    <w:link w:val="5"/>
    <w:rsid w:val="00E94859"/>
    <w:rPr>
      <w:sz w:val="24"/>
      <w:lang w:eastAsia="zh-CN"/>
    </w:rPr>
  </w:style>
  <w:style w:type="character" w:customStyle="1" w:styleId="61">
    <w:name w:val="Заголовок 6 Знак1"/>
    <w:link w:val="6"/>
    <w:rsid w:val="00E94859"/>
    <w:rPr>
      <w:rFonts w:ascii="Calibri" w:hAnsi="Calibri"/>
      <w:b/>
      <w:bCs/>
      <w:sz w:val="22"/>
      <w:szCs w:val="22"/>
      <w:lang w:eastAsia="zh-CN"/>
    </w:rPr>
  </w:style>
  <w:style w:type="numbering" w:customStyle="1" w:styleId="19">
    <w:name w:val="Нет списка1"/>
    <w:next w:val="a2"/>
    <w:semiHidden/>
    <w:rsid w:val="00E94859"/>
  </w:style>
  <w:style w:type="paragraph" w:customStyle="1" w:styleId="ConsPlusNormal">
    <w:name w:val="ConsPlusNormal"/>
    <w:rsid w:val="00E9485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E9485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nformat">
    <w:name w:val="ConsPlusNonformat"/>
    <w:rsid w:val="00E9485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f">
    <w:name w:val="footnote text"/>
    <w:basedOn w:val="a"/>
    <w:link w:val="aff0"/>
    <w:semiHidden/>
    <w:rsid w:val="00E94859"/>
    <w:pPr>
      <w:suppressAutoHyphens w:val="0"/>
    </w:pPr>
    <w:rPr>
      <w:sz w:val="20"/>
      <w:szCs w:val="20"/>
      <w:lang w:eastAsia="en-US"/>
    </w:rPr>
  </w:style>
  <w:style w:type="character" w:customStyle="1" w:styleId="aff0">
    <w:name w:val="Текст сноски Знак"/>
    <w:link w:val="aff"/>
    <w:semiHidden/>
    <w:rsid w:val="00E94859"/>
    <w:rPr>
      <w:lang w:val="ru-RU" w:eastAsia="en-US" w:bidi="ar-SA"/>
    </w:rPr>
  </w:style>
  <w:style w:type="character" w:styleId="aff1">
    <w:name w:val="footnote reference"/>
    <w:semiHidden/>
    <w:rsid w:val="00E94859"/>
    <w:rPr>
      <w:vertAlign w:val="superscript"/>
    </w:rPr>
  </w:style>
  <w:style w:type="paragraph" w:customStyle="1" w:styleId="1a">
    <w:name w:val="Заголовок 1 Галя"/>
    <w:basedOn w:val="a"/>
    <w:rsid w:val="00E94859"/>
    <w:pPr>
      <w:suppressAutoHyphens w:val="0"/>
      <w:jc w:val="center"/>
    </w:pPr>
    <w:rPr>
      <w:b/>
      <w:sz w:val="28"/>
      <w:szCs w:val="28"/>
      <w:lang w:eastAsia="ru-RU"/>
    </w:rPr>
  </w:style>
  <w:style w:type="paragraph" w:customStyle="1" w:styleId="22">
    <w:name w:val="Заголовок 2 Галя"/>
    <w:basedOn w:val="a"/>
    <w:rsid w:val="00E94859"/>
    <w:pPr>
      <w:suppressAutoHyphens w:val="0"/>
      <w:jc w:val="center"/>
    </w:pPr>
    <w:rPr>
      <w:b/>
      <w:sz w:val="28"/>
      <w:szCs w:val="28"/>
      <w:lang w:eastAsia="ru-RU"/>
    </w:rPr>
  </w:style>
  <w:style w:type="character" w:customStyle="1" w:styleId="18">
    <w:name w:val="Текст выноски Знак1"/>
    <w:link w:val="af9"/>
    <w:semiHidden/>
    <w:rsid w:val="00E94859"/>
    <w:rPr>
      <w:rFonts w:ascii="Tahoma" w:hAnsi="Tahoma" w:cs="Tahoma"/>
      <w:sz w:val="16"/>
      <w:szCs w:val="16"/>
      <w:lang w:val="ru-RU" w:eastAsia="zh-CN" w:bidi="ar-SA"/>
    </w:rPr>
  </w:style>
  <w:style w:type="character" w:customStyle="1" w:styleId="16">
    <w:name w:val="Верхний колонтитул Знак1"/>
    <w:link w:val="af6"/>
    <w:rsid w:val="00E94859"/>
    <w:rPr>
      <w:lang w:val="ru-RU" w:eastAsia="zh-CN" w:bidi="ar-SA"/>
    </w:rPr>
  </w:style>
  <w:style w:type="character" w:customStyle="1" w:styleId="13">
    <w:name w:val="Основной текст Знак1"/>
    <w:link w:val="ae"/>
    <w:rsid w:val="00E94859"/>
    <w:rPr>
      <w:sz w:val="28"/>
      <w:lang w:val="en-US" w:eastAsia="zh-CN" w:bidi="ar-SA"/>
    </w:rPr>
  </w:style>
  <w:style w:type="character" w:customStyle="1" w:styleId="af3">
    <w:name w:val="Основной текст с отступом Знак"/>
    <w:link w:val="af2"/>
    <w:rsid w:val="00E94859"/>
    <w:rPr>
      <w:sz w:val="24"/>
      <w:szCs w:val="24"/>
      <w:lang w:val="ru-RU" w:eastAsia="zh-CN" w:bidi="ar-SA"/>
    </w:rPr>
  </w:style>
  <w:style w:type="paragraph" w:customStyle="1" w:styleId="xl84">
    <w:name w:val="xl84"/>
    <w:basedOn w:val="a"/>
    <w:rsid w:val="00E94859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lang w:eastAsia="ru-RU"/>
    </w:rPr>
  </w:style>
  <w:style w:type="character" w:customStyle="1" w:styleId="33">
    <w:name w:val="Основной текст 3 Знак"/>
    <w:link w:val="32"/>
    <w:rsid w:val="00E94859"/>
    <w:rPr>
      <w:sz w:val="16"/>
      <w:szCs w:val="16"/>
      <w:lang w:val="ru-RU" w:eastAsia="zh-CN" w:bidi="ar-SA"/>
    </w:rPr>
  </w:style>
  <w:style w:type="character" w:customStyle="1" w:styleId="15">
    <w:name w:val="Нижний колонтитул Знак1"/>
    <w:link w:val="af5"/>
    <w:rsid w:val="00E94859"/>
    <w:rPr>
      <w:sz w:val="24"/>
      <w:szCs w:val="24"/>
      <w:lang w:val="ru-RU" w:eastAsia="zh-CN" w:bidi="ar-SA"/>
    </w:rPr>
  </w:style>
  <w:style w:type="character" w:styleId="aff2">
    <w:name w:val="line number"/>
    <w:basedOn w:val="a0"/>
    <w:rsid w:val="00E94859"/>
  </w:style>
  <w:style w:type="paragraph" w:styleId="23">
    <w:name w:val="List 2"/>
    <w:basedOn w:val="a"/>
    <w:rsid w:val="00E94859"/>
    <w:pPr>
      <w:suppressAutoHyphens w:val="0"/>
      <w:ind w:left="566" w:hanging="283"/>
    </w:pPr>
    <w:rPr>
      <w:sz w:val="20"/>
      <w:szCs w:val="20"/>
      <w:lang w:eastAsia="ru-RU"/>
    </w:rPr>
  </w:style>
  <w:style w:type="paragraph" w:styleId="24">
    <w:name w:val="Body Text 2"/>
    <w:basedOn w:val="a"/>
    <w:link w:val="212"/>
    <w:rsid w:val="00E94859"/>
    <w:pPr>
      <w:framePr w:hSpace="181" w:wrap="around" w:vAnchor="page" w:hAnchor="margin" w:xAlign="right" w:y="4015"/>
      <w:suppressAutoHyphens w:val="0"/>
      <w:spacing w:after="120"/>
    </w:pPr>
    <w:rPr>
      <w:sz w:val="28"/>
      <w:lang w:eastAsia="ru-RU"/>
    </w:rPr>
  </w:style>
  <w:style w:type="character" w:customStyle="1" w:styleId="212">
    <w:name w:val="Основной текст 2 Знак1"/>
    <w:link w:val="24"/>
    <w:rsid w:val="00E94859"/>
    <w:rPr>
      <w:sz w:val="28"/>
      <w:szCs w:val="24"/>
      <w:lang w:val="ru-RU" w:eastAsia="ru-RU" w:bidi="ar-SA"/>
    </w:rPr>
  </w:style>
  <w:style w:type="character" w:customStyle="1" w:styleId="aff3">
    <w:name w:val="Цветовое выделение"/>
    <w:rsid w:val="00E94859"/>
    <w:rPr>
      <w:b/>
      <w:bCs/>
      <w:color w:val="000080"/>
      <w:sz w:val="20"/>
      <w:szCs w:val="20"/>
    </w:rPr>
  </w:style>
  <w:style w:type="character" w:customStyle="1" w:styleId="aff4">
    <w:name w:val="Гипертекстовая ссылка"/>
    <w:rsid w:val="00E94859"/>
    <w:rPr>
      <w:b/>
      <w:bCs/>
      <w:color w:val="008000"/>
      <w:sz w:val="20"/>
      <w:szCs w:val="20"/>
      <w:u w:val="single"/>
    </w:rPr>
  </w:style>
  <w:style w:type="paragraph" w:customStyle="1" w:styleId="aff5">
    <w:name w:val="Заголовок статьи"/>
    <w:basedOn w:val="a"/>
    <w:next w:val="a"/>
    <w:rsid w:val="00E94859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sz w:val="20"/>
      <w:szCs w:val="20"/>
      <w:lang w:eastAsia="ru-RU"/>
    </w:rPr>
  </w:style>
  <w:style w:type="paragraph" w:customStyle="1" w:styleId="aff6">
    <w:name w:val="Комментарий"/>
    <w:basedOn w:val="a"/>
    <w:next w:val="a"/>
    <w:rsid w:val="00E94859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sz w:val="20"/>
      <w:szCs w:val="20"/>
      <w:lang w:eastAsia="ru-RU"/>
    </w:rPr>
  </w:style>
  <w:style w:type="paragraph" w:customStyle="1" w:styleId="aff7">
    <w:name w:val="Таблицы (моноширинный)"/>
    <w:basedOn w:val="a"/>
    <w:next w:val="a"/>
    <w:rsid w:val="00E94859"/>
    <w:pPr>
      <w:widowControl w:val="0"/>
      <w:suppressAutoHyphens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numbering" w:styleId="111111">
    <w:name w:val="Outline List 2"/>
    <w:aliases w:val="1 / 1.1 /"/>
    <w:basedOn w:val="a2"/>
    <w:rsid w:val="00E94859"/>
    <w:pPr>
      <w:numPr>
        <w:numId w:val="14"/>
      </w:numPr>
    </w:pPr>
  </w:style>
  <w:style w:type="paragraph" w:customStyle="1" w:styleId="FR1">
    <w:name w:val="FR1"/>
    <w:rsid w:val="00E94859"/>
    <w:pPr>
      <w:widowControl w:val="0"/>
      <w:ind w:left="5320" w:right="400" w:firstLine="1160"/>
    </w:pPr>
    <w:rPr>
      <w:snapToGrid w:val="0"/>
    </w:rPr>
  </w:style>
  <w:style w:type="paragraph" w:styleId="34">
    <w:name w:val="Body Text Indent 3"/>
    <w:basedOn w:val="a"/>
    <w:link w:val="35"/>
    <w:rsid w:val="00E94859"/>
    <w:pPr>
      <w:suppressAutoHyphens w:val="0"/>
      <w:spacing w:after="120"/>
      <w:ind w:left="283"/>
    </w:pPr>
    <w:rPr>
      <w:sz w:val="16"/>
      <w:szCs w:val="16"/>
      <w:lang w:eastAsia="ru-RU"/>
    </w:rPr>
  </w:style>
  <w:style w:type="character" w:customStyle="1" w:styleId="35">
    <w:name w:val="Основной текст с отступом 3 Знак"/>
    <w:link w:val="34"/>
    <w:rsid w:val="00E94859"/>
    <w:rPr>
      <w:sz w:val="16"/>
      <w:szCs w:val="16"/>
      <w:lang w:val="ru-RU" w:eastAsia="ru-RU" w:bidi="ar-SA"/>
    </w:rPr>
  </w:style>
  <w:style w:type="paragraph" w:customStyle="1" w:styleId="Normal">
    <w:name w:val="Normal"/>
    <w:rsid w:val="00E94859"/>
    <w:pPr>
      <w:widowControl w:val="0"/>
      <w:spacing w:line="260" w:lineRule="auto"/>
      <w:ind w:firstLine="520"/>
      <w:jc w:val="both"/>
    </w:pPr>
    <w:rPr>
      <w:snapToGrid w:val="0"/>
      <w:sz w:val="18"/>
    </w:rPr>
  </w:style>
  <w:style w:type="paragraph" w:styleId="25">
    <w:name w:val="Body Text Indent 2"/>
    <w:basedOn w:val="a"/>
    <w:link w:val="26"/>
    <w:rsid w:val="00E94859"/>
    <w:pPr>
      <w:suppressAutoHyphens w:val="0"/>
      <w:spacing w:after="120" w:line="480" w:lineRule="auto"/>
      <w:ind w:left="283"/>
    </w:pPr>
    <w:rPr>
      <w:lang w:eastAsia="ru-RU"/>
    </w:rPr>
  </w:style>
  <w:style w:type="character" w:customStyle="1" w:styleId="26">
    <w:name w:val="Основной текст с отступом 2 Знак"/>
    <w:link w:val="25"/>
    <w:rsid w:val="00E94859"/>
    <w:rPr>
      <w:sz w:val="24"/>
      <w:szCs w:val="24"/>
      <w:lang w:val="ru-RU" w:eastAsia="ru-RU" w:bidi="ar-SA"/>
    </w:rPr>
  </w:style>
  <w:style w:type="character" w:customStyle="1" w:styleId="Absatz-Standardschriftart">
    <w:name w:val="Absatz-Standardschriftart"/>
    <w:rsid w:val="00E94859"/>
  </w:style>
  <w:style w:type="paragraph" w:customStyle="1" w:styleId="TimesNewRoman">
    <w:name w:val="Обычный + Times New Roman"/>
    <w:aliases w:val="12 пт"/>
    <w:basedOn w:val="a"/>
    <w:rsid w:val="00981F1F"/>
    <w:pPr>
      <w:suppressAutoHyphens w:val="0"/>
      <w:spacing w:after="200" w:line="276" w:lineRule="auto"/>
    </w:pPr>
    <w:rPr>
      <w:lang w:eastAsia="en-US"/>
    </w:rPr>
  </w:style>
  <w:style w:type="paragraph" w:customStyle="1" w:styleId="Style1">
    <w:name w:val="Style1"/>
    <w:basedOn w:val="a"/>
    <w:rsid w:val="00981F1F"/>
    <w:pPr>
      <w:widowControl w:val="0"/>
      <w:suppressAutoHyphens w:val="0"/>
      <w:autoSpaceDE w:val="0"/>
      <w:autoSpaceDN w:val="0"/>
      <w:adjustRightInd w:val="0"/>
      <w:spacing w:line="374" w:lineRule="exact"/>
      <w:ind w:firstLine="1594"/>
    </w:pPr>
    <w:rPr>
      <w:rFonts w:eastAsia="Calibri"/>
      <w:lang w:eastAsia="ru-RU"/>
    </w:rPr>
  </w:style>
  <w:style w:type="paragraph" w:styleId="aff8">
    <w:name w:val="Title"/>
    <w:basedOn w:val="a"/>
    <w:link w:val="1b"/>
    <w:qFormat/>
    <w:rsid w:val="00981F1F"/>
    <w:pPr>
      <w:suppressAutoHyphens w:val="0"/>
      <w:jc w:val="center"/>
    </w:pPr>
    <w:rPr>
      <w:rFonts w:eastAsia="Calibri"/>
      <w:b/>
      <w:sz w:val="28"/>
      <w:szCs w:val="20"/>
      <w:lang w:eastAsia="ru-RU"/>
    </w:rPr>
  </w:style>
  <w:style w:type="character" w:customStyle="1" w:styleId="1b">
    <w:name w:val="Название Знак1"/>
    <w:link w:val="aff8"/>
    <w:locked/>
    <w:rsid w:val="00981F1F"/>
    <w:rPr>
      <w:rFonts w:eastAsia="Calibri"/>
      <w:b/>
      <w:sz w:val="28"/>
      <w:lang w:val="ru-RU" w:eastAsia="ru-RU" w:bidi="ar-SA"/>
    </w:rPr>
  </w:style>
  <w:style w:type="character" w:customStyle="1" w:styleId="HeaderChar">
    <w:name w:val="Header Char"/>
    <w:locked/>
    <w:rsid w:val="00981F1F"/>
    <w:rPr>
      <w:rFonts w:ascii="Calibri" w:hAnsi="Calibri" w:cs="Times New Roman"/>
    </w:rPr>
  </w:style>
  <w:style w:type="paragraph" w:customStyle="1" w:styleId="Style2">
    <w:name w:val="Style2"/>
    <w:basedOn w:val="a"/>
    <w:rsid w:val="00776DF6"/>
    <w:pPr>
      <w:widowControl w:val="0"/>
      <w:suppressAutoHyphens w:val="0"/>
      <w:autoSpaceDE w:val="0"/>
      <w:autoSpaceDN w:val="0"/>
      <w:adjustRightInd w:val="0"/>
      <w:spacing w:line="277" w:lineRule="exact"/>
      <w:ind w:firstLine="706"/>
      <w:jc w:val="both"/>
    </w:pPr>
    <w:rPr>
      <w:lang w:eastAsia="ru-RU"/>
    </w:rPr>
  </w:style>
  <w:style w:type="paragraph" w:customStyle="1" w:styleId="Style7">
    <w:name w:val="Style7"/>
    <w:basedOn w:val="a"/>
    <w:rsid w:val="00776DF6"/>
    <w:pPr>
      <w:widowControl w:val="0"/>
      <w:suppressAutoHyphens w:val="0"/>
      <w:autoSpaceDE w:val="0"/>
      <w:autoSpaceDN w:val="0"/>
      <w:adjustRightInd w:val="0"/>
      <w:spacing w:line="317" w:lineRule="exact"/>
      <w:ind w:hanging="336"/>
    </w:pPr>
    <w:rPr>
      <w:lang w:eastAsia="ru-RU"/>
    </w:rPr>
  </w:style>
  <w:style w:type="paragraph" w:customStyle="1" w:styleId="Style8">
    <w:name w:val="Style8"/>
    <w:basedOn w:val="a"/>
    <w:rsid w:val="00776DF6"/>
    <w:pPr>
      <w:widowControl w:val="0"/>
      <w:suppressAutoHyphens w:val="0"/>
      <w:autoSpaceDE w:val="0"/>
      <w:autoSpaceDN w:val="0"/>
      <w:adjustRightInd w:val="0"/>
    </w:pPr>
    <w:rPr>
      <w:lang w:eastAsia="ru-RU"/>
    </w:rPr>
  </w:style>
  <w:style w:type="paragraph" w:customStyle="1" w:styleId="Style9">
    <w:name w:val="Style9"/>
    <w:basedOn w:val="a"/>
    <w:rsid w:val="00776DF6"/>
    <w:pPr>
      <w:widowControl w:val="0"/>
      <w:suppressAutoHyphens w:val="0"/>
      <w:autoSpaceDE w:val="0"/>
      <w:autoSpaceDN w:val="0"/>
      <w:adjustRightInd w:val="0"/>
    </w:pPr>
    <w:rPr>
      <w:lang w:eastAsia="ru-RU"/>
    </w:rPr>
  </w:style>
  <w:style w:type="paragraph" w:customStyle="1" w:styleId="Style10">
    <w:name w:val="Style10"/>
    <w:basedOn w:val="a"/>
    <w:rsid w:val="00776DF6"/>
    <w:pPr>
      <w:widowControl w:val="0"/>
      <w:suppressAutoHyphens w:val="0"/>
      <w:autoSpaceDE w:val="0"/>
      <w:autoSpaceDN w:val="0"/>
      <w:adjustRightInd w:val="0"/>
    </w:pPr>
    <w:rPr>
      <w:lang w:eastAsia="ru-RU"/>
    </w:rPr>
  </w:style>
  <w:style w:type="paragraph" w:customStyle="1" w:styleId="Style11">
    <w:name w:val="Style11"/>
    <w:basedOn w:val="a"/>
    <w:rsid w:val="00776DF6"/>
    <w:pPr>
      <w:widowControl w:val="0"/>
      <w:suppressAutoHyphens w:val="0"/>
      <w:autoSpaceDE w:val="0"/>
      <w:autoSpaceDN w:val="0"/>
      <w:adjustRightInd w:val="0"/>
    </w:pPr>
    <w:rPr>
      <w:lang w:eastAsia="ru-RU"/>
    </w:rPr>
  </w:style>
  <w:style w:type="character" w:customStyle="1" w:styleId="FontStyle13">
    <w:name w:val="Font Style13"/>
    <w:rsid w:val="00776DF6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776DF6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rsid w:val="00776DF6"/>
    <w:rPr>
      <w:rFonts w:ascii="Times New Roman" w:hAnsi="Times New Roman" w:cs="Times New Roman"/>
      <w:sz w:val="22"/>
      <w:szCs w:val="22"/>
    </w:rPr>
  </w:style>
  <w:style w:type="character" w:customStyle="1" w:styleId="FontStyle17">
    <w:name w:val="Font Style17"/>
    <w:rsid w:val="00776DF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rsid w:val="00776DF6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msonormalbullet1gif">
    <w:name w:val="msonormalbullet1.gif"/>
    <w:basedOn w:val="a"/>
    <w:rsid w:val="00C82C7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normalbullet1gifbullet1gif">
    <w:name w:val="msonormalbullet1gifbullet1.gif"/>
    <w:basedOn w:val="a"/>
    <w:rsid w:val="00AA402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normalbullet1gifbullet3gif">
    <w:name w:val="msonormalbullet1gifbullet3.gif"/>
    <w:basedOn w:val="a"/>
    <w:rsid w:val="00AA402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normalbullet2gifbullet1gif">
    <w:name w:val="msonormalbullet2gifbullet1.gif"/>
    <w:basedOn w:val="a"/>
    <w:rsid w:val="00AA402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normalbullet2gifbullet2gif">
    <w:name w:val="msonormalbullet2gifbullet2.gif"/>
    <w:basedOn w:val="a"/>
    <w:rsid w:val="00AA402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normalbullet2gifbullet3gif">
    <w:name w:val="msonormalbullet2gifbullet3.gif"/>
    <w:basedOn w:val="a"/>
    <w:rsid w:val="00AA402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rsid w:val="000A5D30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930F0-688B-41B0-8F67-BD178ED57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3431</Words>
  <Characters>19560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САМООБСЛЕДОВАНИЕ</vt:lpstr>
    </vt:vector>
  </TitlesOfParts>
  <Company>МОУ "СОШ №8"</Company>
  <LinksUpToDate>false</LinksUpToDate>
  <CharactersWithSpaces>22946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САМООБСЛЕДОВАНИЕ</dc:title>
  <dc:creator>Адрова Ирина</dc:creator>
  <cp:lastModifiedBy>Учитель</cp:lastModifiedBy>
  <cp:revision>2</cp:revision>
  <cp:lastPrinted>2016-08-31T08:23:00Z</cp:lastPrinted>
  <dcterms:created xsi:type="dcterms:W3CDTF">2020-03-18T10:54:00Z</dcterms:created>
  <dcterms:modified xsi:type="dcterms:W3CDTF">2020-03-18T10:54:00Z</dcterms:modified>
</cp:coreProperties>
</file>